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93914" w:rsidRDefault="00993914" w:rsidP="003754B7">
      <w:pPr>
        <w:rPr>
          <w:rFonts w:ascii="Arial" w:hAnsi="Arial"/>
          <w:b/>
        </w:rPr>
      </w:pPr>
    </w:p>
    <w:p w14:paraId="0A37501D" w14:textId="77777777" w:rsidR="00670153" w:rsidRDefault="00670153" w:rsidP="003754B7">
      <w:pPr>
        <w:rPr>
          <w:rFonts w:ascii="Arial" w:hAnsi="Arial"/>
          <w:b/>
        </w:rPr>
      </w:pPr>
    </w:p>
    <w:p w14:paraId="220BC051" w14:textId="77777777" w:rsidR="003754B7" w:rsidRDefault="00F86B81" w:rsidP="003754B7">
      <w:pPr>
        <w:rPr>
          <w:rFonts w:ascii="Arial" w:hAnsi="Arial"/>
          <w:b/>
        </w:rPr>
      </w:pPr>
      <w:r>
        <w:rPr>
          <w:rFonts w:ascii="Arial" w:hAnsi="Arial"/>
          <w:b/>
          <w:noProof/>
        </w:rPr>
        <w:drawing>
          <wp:anchor distT="0" distB="0" distL="114300" distR="114300" simplePos="0" relativeHeight="251657728" behindDoc="1" locked="0" layoutInCell="1" allowOverlap="1" wp14:anchorId="7AB23244" wp14:editId="07777777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485900" cy="82169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5BE">
        <w:rPr>
          <w:rFonts w:ascii="Arial" w:hAnsi="Arial"/>
          <w:b/>
        </w:rPr>
        <w:t xml:space="preserve"> </w:t>
      </w:r>
    </w:p>
    <w:p w14:paraId="273E2695" w14:textId="77777777" w:rsidR="003754B7" w:rsidRDefault="003754B7" w:rsidP="003754B7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G</w:t>
      </w:r>
      <w:r w:rsidRPr="004E4950">
        <w:rPr>
          <w:rFonts w:ascii="Arial" w:hAnsi="Arial"/>
          <w:b/>
        </w:rPr>
        <w:t xml:space="preserve">erontologické centrum v Praze 8 – Kobylisích, </w:t>
      </w:r>
    </w:p>
    <w:p w14:paraId="45F1426D" w14:textId="77777777" w:rsidR="003754B7" w:rsidRDefault="003754B7" w:rsidP="003754B7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Šimůnkova 1600,</w:t>
      </w:r>
      <w:r w:rsidR="002A5762">
        <w:rPr>
          <w:rFonts w:ascii="Arial" w:hAnsi="Arial"/>
          <w:b/>
        </w:rPr>
        <w:t xml:space="preserve"> </w:t>
      </w:r>
      <w:r w:rsidRPr="004E4950">
        <w:rPr>
          <w:rFonts w:ascii="Arial" w:hAnsi="Arial"/>
          <w:b/>
        </w:rPr>
        <w:t xml:space="preserve">tel. 286 88 36 76, fax 286 88 27 88, </w:t>
      </w:r>
    </w:p>
    <w:p w14:paraId="6BE38433" w14:textId="77777777" w:rsidR="003754B7" w:rsidRDefault="003754B7" w:rsidP="003754B7">
      <w:pPr>
        <w:pStyle w:val="Zhlav"/>
      </w:pPr>
      <w:r>
        <w:rPr>
          <w:rFonts w:ascii="Arial" w:hAnsi="Arial"/>
          <w:b/>
        </w:rPr>
        <w:t xml:space="preserve">                                             </w:t>
      </w:r>
      <w:r w:rsidRPr="004E4950">
        <w:rPr>
          <w:rFonts w:ascii="Arial" w:hAnsi="Arial"/>
          <w:b/>
        </w:rPr>
        <w:t xml:space="preserve">e-mail: </w:t>
      </w:r>
      <w:proofErr w:type="gramStart"/>
      <w:r w:rsidR="00AA020E">
        <w:rPr>
          <w:rStyle w:val="Hypertextovodkaz"/>
          <w:rFonts w:ascii="Arial" w:hAnsi="Arial"/>
        </w:rPr>
        <w:t>osobní.asistence@gerontocentrum.cz</w:t>
      </w:r>
      <w:proofErr w:type="gramEnd"/>
    </w:p>
    <w:p w14:paraId="5DAB6C7B" w14:textId="77777777" w:rsidR="006C572F" w:rsidRDefault="006C572F">
      <w:pPr>
        <w:jc w:val="both"/>
        <w:rPr>
          <w:rFonts w:eastAsia="Times New Roman"/>
          <w:lang w:eastAsia="ar-SA"/>
        </w:rPr>
      </w:pPr>
    </w:p>
    <w:p w14:paraId="02EB378F" w14:textId="77777777" w:rsidR="003754B7" w:rsidRDefault="003754B7">
      <w:pPr>
        <w:jc w:val="both"/>
        <w:rPr>
          <w:rFonts w:eastAsia="Times New Roman"/>
          <w:lang w:eastAsia="ar-SA"/>
        </w:rPr>
      </w:pPr>
    </w:p>
    <w:p w14:paraId="6A05A809" w14:textId="77777777" w:rsidR="00542F29" w:rsidRDefault="00542F29">
      <w:pPr>
        <w:jc w:val="both"/>
        <w:rPr>
          <w:rFonts w:eastAsia="Times New Roman"/>
          <w:lang w:eastAsia="ar-SA"/>
        </w:rPr>
      </w:pPr>
    </w:p>
    <w:p w14:paraId="47226AF8" w14:textId="77777777" w:rsidR="003754B7" w:rsidRDefault="00943054" w:rsidP="00943054">
      <w:pPr>
        <w:jc w:val="center"/>
        <w:rPr>
          <w:rFonts w:eastAsia="Times New Roman"/>
          <w:b/>
          <w:sz w:val="36"/>
          <w:szCs w:val="36"/>
          <w:u w:val="single"/>
          <w:lang w:eastAsia="ar-SA"/>
        </w:rPr>
      </w:pPr>
      <w:r>
        <w:rPr>
          <w:rFonts w:eastAsia="Times New Roman"/>
          <w:b/>
          <w:sz w:val="36"/>
          <w:szCs w:val="36"/>
          <w:u w:val="single"/>
          <w:lang w:eastAsia="ar-SA"/>
        </w:rPr>
        <w:t>V</w:t>
      </w:r>
      <w:r w:rsidR="00651114">
        <w:rPr>
          <w:rFonts w:eastAsia="Times New Roman"/>
          <w:b/>
          <w:sz w:val="36"/>
          <w:szCs w:val="36"/>
          <w:u w:val="single"/>
          <w:lang w:eastAsia="ar-SA"/>
        </w:rPr>
        <w:t>nitřní pravidla</w:t>
      </w:r>
      <w:r>
        <w:rPr>
          <w:rFonts w:eastAsia="Times New Roman"/>
          <w:b/>
          <w:sz w:val="36"/>
          <w:szCs w:val="36"/>
          <w:u w:val="single"/>
          <w:lang w:eastAsia="ar-SA"/>
        </w:rPr>
        <w:t xml:space="preserve"> pro poskytování služby osobní asistence</w:t>
      </w:r>
    </w:p>
    <w:p w14:paraId="5A39BBE3" w14:textId="77777777" w:rsidR="003754B7" w:rsidRPr="0052204E" w:rsidRDefault="003754B7" w:rsidP="001956AD">
      <w:pPr>
        <w:jc w:val="both"/>
        <w:rPr>
          <w:rFonts w:eastAsia="Times New Roman"/>
          <w:b/>
          <w:sz w:val="36"/>
          <w:szCs w:val="36"/>
          <w:u w:val="single"/>
          <w:lang w:eastAsia="ar-SA"/>
        </w:rPr>
      </w:pPr>
    </w:p>
    <w:p w14:paraId="50895FCD" w14:textId="77777777" w:rsidR="006C572F" w:rsidRPr="00932283" w:rsidRDefault="00371956" w:rsidP="001956AD">
      <w:pPr>
        <w:jc w:val="both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b/>
          <w:u w:val="single"/>
          <w:lang w:eastAsia="ar-SA"/>
        </w:rPr>
        <w:t>Komu je osobní asistence určena:</w:t>
      </w:r>
    </w:p>
    <w:p w14:paraId="40A1BAA1" w14:textId="77777777" w:rsidR="007E3EAD" w:rsidRDefault="007E3EAD" w:rsidP="005C58DF">
      <w:pPr>
        <w:jc w:val="both"/>
        <w:rPr>
          <w:rFonts w:eastAsia="Times New Roman"/>
          <w:lang w:eastAsia="ar-SA"/>
        </w:rPr>
      </w:pPr>
      <w:r w:rsidRPr="009D7824">
        <w:rPr>
          <w:rFonts w:eastAsia="Times New Roman"/>
          <w:lang w:eastAsia="ar-SA"/>
        </w:rPr>
        <w:t>Osobní asistence</w:t>
      </w:r>
      <w:r w:rsidRPr="009D7824">
        <w:t xml:space="preserve"> </w:t>
      </w:r>
      <w:r w:rsidRPr="009D7824">
        <w:rPr>
          <w:rFonts w:eastAsia="Times New Roman"/>
          <w:lang w:eastAsia="ar-SA"/>
        </w:rPr>
        <w:t xml:space="preserve">je </w:t>
      </w:r>
      <w:r w:rsidR="00651114">
        <w:rPr>
          <w:rFonts w:eastAsia="Times New Roman"/>
          <w:lang w:eastAsia="ar-SA"/>
        </w:rPr>
        <w:t xml:space="preserve">placená </w:t>
      </w:r>
      <w:r w:rsidRPr="009D7824">
        <w:rPr>
          <w:rFonts w:eastAsia="Times New Roman"/>
          <w:lang w:eastAsia="ar-SA"/>
        </w:rPr>
        <w:t xml:space="preserve">terénní </w:t>
      </w:r>
      <w:r w:rsidR="00371956">
        <w:rPr>
          <w:rFonts w:eastAsia="Times New Roman"/>
          <w:lang w:eastAsia="ar-SA"/>
        </w:rPr>
        <w:t xml:space="preserve">sociální </w:t>
      </w:r>
      <w:r w:rsidRPr="009D7824">
        <w:rPr>
          <w:rFonts w:eastAsia="Times New Roman"/>
          <w:lang w:eastAsia="ar-SA"/>
        </w:rPr>
        <w:t>služba poskytovaná osobám</w:t>
      </w:r>
      <w:r w:rsidR="00415D14" w:rsidRPr="009D7824">
        <w:rPr>
          <w:rFonts w:eastAsia="Times New Roman"/>
          <w:lang w:eastAsia="ar-SA"/>
        </w:rPr>
        <w:t xml:space="preserve"> seniorského </w:t>
      </w:r>
      <w:r w:rsidR="00CE7715">
        <w:rPr>
          <w:rFonts w:eastAsia="Times New Roman"/>
          <w:lang w:eastAsia="ar-SA"/>
        </w:rPr>
        <w:t xml:space="preserve">a </w:t>
      </w:r>
      <w:r w:rsidR="00CD24F3">
        <w:rPr>
          <w:rFonts w:eastAsia="Times New Roman"/>
          <w:lang w:eastAsia="ar-SA"/>
        </w:rPr>
        <w:t>před seniorského</w:t>
      </w:r>
      <w:r w:rsidR="00CE7715">
        <w:rPr>
          <w:rFonts w:eastAsia="Times New Roman"/>
          <w:lang w:eastAsia="ar-SA"/>
        </w:rPr>
        <w:t xml:space="preserve"> </w:t>
      </w:r>
      <w:r w:rsidR="00415D14" w:rsidRPr="009D7824">
        <w:rPr>
          <w:rFonts w:eastAsia="Times New Roman"/>
          <w:lang w:eastAsia="ar-SA"/>
        </w:rPr>
        <w:t>věku</w:t>
      </w:r>
      <w:r w:rsidR="00702799">
        <w:t xml:space="preserve"> </w:t>
      </w:r>
      <w:r w:rsidR="00ED115B">
        <w:t>(od 50 let)</w:t>
      </w:r>
      <w:r w:rsidR="00702799">
        <w:t> </w:t>
      </w:r>
      <w:r w:rsidR="001E3A2E">
        <w:t>žijícím</w:t>
      </w:r>
      <w:r w:rsidR="007511AD">
        <w:t xml:space="preserve"> </w:t>
      </w:r>
      <w:r w:rsidR="00702799">
        <w:t xml:space="preserve">na </w:t>
      </w:r>
      <w:r w:rsidR="008F2AE0">
        <w:t>území Městské části Praha 8</w:t>
      </w:r>
      <w:r w:rsidR="00415D14" w:rsidRPr="009D7824">
        <w:rPr>
          <w:rFonts w:eastAsia="Times New Roman"/>
          <w:lang w:eastAsia="ar-SA"/>
        </w:rPr>
        <w:t xml:space="preserve">, které mají </w:t>
      </w:r>
      <w:r w:rsidRPr="009D7824">
        <w:rPr>
          <w:rFonts w:eastAsia="Times New Roman"/>
          <w:lang w:eastAsia="ar-SA"/>
        </w:rPr>
        <w:t>sníž</w:t>
      </w:r>
      <w:r w:rsidR="00415D14" w:rsidRPr="009D7824">
        <w:rPr>
          <w:rFonts w:eastAsia="Times New Roman"/>
          <w:lang w:eastAsia="ar-SA"/>
        </w:rPr>
        <w:t xml:space="preserve">enou soběstačnost z důvodu </w:t>
      </w:r>
      <w:r w:rsidRPr="009D7824">
        <w:rPr>
          <w:rFonts w:eastAsia="Times New Roman"/>
          <w:lang w:eastAsia="ar-SA"/>
        </w:rPr>
        <w:t>chronické</w:t>
      </w:r>
      <w:r w:rsidR="00415D14" w:rsidRPr="009D7824">
        <w:rPr>
          <w:rFonts w:eastAsia="Times New Roman"/>
          <w:lang w:eastAsia="ar-SA"/>
        </w:rPr>
        <w:t xml:space="preserve">ho onemocnění nebo zdravotního </w:t>
      </w:r>
      <w:r w:rsidRPr="009D7824">
        <w:rPr>
          <w:rFonts w:eastAsia="Times New Roman"/>
          <w:lang w:eastAsia="ar-SA"/>
        </w:rPr>
        <w:t>postižení, jejichž situace vyžaduje pomoc jiné osoby. Služb</w:t>
      </w:r>
      <w:r w:rsidR="00415D14" w:rsidRPr="009D7824">
        <w:rPr>
          <w:rFonts w:eastAsia="Times New Roman"/>
          <w:lang w:eastAsia="ar-SA"/>
        </w:rPr>
        <w:t>a se poskytuje</w:t>
      </w:r>
      <w:r w:rsidRPr="009D7824">
        <w:rPr>
          <w:rFonts w:eastAsia="Times New Roman"/>
          <w:lang w:eastAsia="ar-SA"/>
        </w:rPr>
        <w:t xml:space="preserve"> v přirozeném sociálním prostřed</w:t>
      </w:r>
      <w:r w:rsidR="00415D14" w:rsidRPr="009D7824">
        <w:rPr>
          <w:rFonts w:eastAsia="Times New Roman"/>
          <w:lang w:eastAsia="ar-SA"/>
        </w:rPr>
        <w:t>í</w:t>
      </w:r>
      <w:r w:rsidR="00371956">
        <w:rPr>
          <w:rFonts w:eastAsia="Times New Roman"/>
          <w:lang w:eastAsia="ar-SA"/>
        </w:rPr>
        <w:t xml:space="preserve">. </w:t>
      </w:r>
    </w:p>
    <w:p w14:paraId="41C8F396" w14:textId="77777777" w:rsidR="00651114" w:rsidRDefault="00651114" w:rsidP="001956AD">
      <w:pPr>
        <w:jc w:val="both"/>
        <w:rPr>
          <w:rFonts w:eastAsia="Times New Roman"/>
          <w:lang w:eastAsia="ar-SA"/>
        </w:rPr>
      </w:pPr>
    </w:p>
    <w:p w14:paraId="491AB0D5" w14:textId="77777777" w:rsidR="006C572F" w:rsidRPr="00932283" w:rsidRDefault="006C572F" w:rsidP="001956AD">
      <w:pPr>
        <w:jc w:val="both"/>
        <w:rPr>
          <w:rFonts w:eastAsia="Times New Roman"/>
          <w:b/>
          <w:u w:val="single"/>
          <w:lang w:eastAsia="ar-SA"/>
        </w:rPr>
      </w:pPr>
      <w:r w:rsidRPr="00932283">
        <w:rPr>
          <w:rFonts w:eastAsia="Times New Roman"/>
          <w:b/>
          <w:u w:val="single"/>
          <w:lang w:eastAsia="ar-SA"/>
        </w:rPr>
        <w:t>Poslání</w:t>
      </w:r>
      <w:r w:rsidR="00916609">
        <w:rPr>
          <w:rFonts w:eastAsia="Times New Roman"/>
          <w:b/>
          <w:u w:val="single"/>
          <w:lang w:eastAsia="ar-SA"/>
        </w:rPr>
        <w:t>, o co usilujeme</w:t>
      </w:r>
      <w:r w:rsidR="00725D84">
        <w:rPr>
          <w:rFonts w:eastAsia="Times New Roman"/>
          <w:b/>
          <w:u w:val="single"/>
          <w:lang w:eastAsia="ar-SA"/>
        </w:rPr>
        <w:t>:</w:t>
      </w:r>
    </w:p>
    <w:p w14:paraId="5274C821" w14:textId="7130CA85" w:rsidR="00932283" w:rsidRDefault="5304C25C" w:rsidP="005C58DF">
      <w:pPr>
        <w:jc w:val="both"/>
      </w:pPr>
      <w:r>
        <w:t xml:space="preserve">Gerontologické centrum </w:t>
      </w:r>
      <w:r w:rsidR="338E53D3">
        <w:t xml:space="preserve">usiluje </w:t>
      </w:r>
      <w:r>
        <w:t>pomocí osobní asistence o to</w:t>
      </w:r>
      <w:r w:rsidR="1C8AE319">
        <w:t>, aby uživatel</w:t>
      </w:r>
      <w:r w:rsidR="338E53D3">
        <w:t xml:space="preserve"> sociální služby</w:t>
      </w:r>
      <w:r w:rsidR="1C8AE319">
        <w:t xml:space="preserve"> mohl co nejdéle zůstat ve svém přirozeném prostředí</w:t>
      </w:r>
      <w:r w:rsidR="338E53D3">
        <w:t xml:space="preserve">, </w:t>
      </w:r>
      <w:r w:rsidR="1C8AE319">
        <w:t>nadále udržova</w:t>
      </w:r>
      <w:r w:rsidR="58412468">
        <w:t>l</w:t>
      </w:r>
      <w:r w:rsidR="1C8AE319">
        <w:t xml:space="preserve"> </w:t>
      </w:r>
      <w:r w:rsidR="338E53D3">
        <w:t>sociální vazby a vykonáva</w:t>
      </w:r>
      <w:r w:rsidR="45B5C49A">
        <w:t>l</w:t>
      </w:r>
      <w:r w:rsidR="338E53D3">
        <w:t xml:space="preserve"> činnosti, tak jak je to běžné u jeho vrstevníků. </w:t>
      </w:r>
      <w:r w:rsidR="3E1575D2">
        <w:t>Cílem osobní asistence je po</w:t>
      </w:r>
      <w:r w:rsidR="38304FDA">
        <w:t>dpora</w:t>
      </w:r>
      <w:r w:rsidR="3E1575D2">
        <w:t xml:space="preserve"> soběstačnost</w:t>
      </w:r>
      <w:r w:rsidR="48E97F0B">
        <w:t>i, udržování schopností a mobility uživatele služby</w:t>
      </w:r>
      <w:r w:rsidR="3878BE97">
        <w:t xml:space="preserve"> a</w:t>
      </w:r>
      <w:r w:rsidR="119E9AF7">
        <w:t xml:space="preserve"> </w:t>
      </w:r>
      <w:r w:rsidR="187A4C7A">
        <w:t>činnosti</w:t>
      </w:r>
      <w:r w:rsidR="505DD43B">
        <w:t xml:space="preserve"> primárně vykonávat</w:t>
      </w:r>
      <w:r w:rsidR="187A4C7A">
        <w:t xml:space="preserve"> </w:t>
      </w:r>
      <w:r w:rsidR="187A4C7A" w:rsidRPr="11B3E74C">
        <w:rPr>
          <w:b/>
          <w:bCs/>
        </w:rPr>
        <w:t xml:space="preserve">s </w:t>
      </w:r>
      <w:r w:rsidR="215E2385" w:rsidRPr="11B3E74C">
        <w:rPr>
          <w:b/>
          <w:bCs/>
        </w:rPr>
        <w:t>uživatelem</w:t>
      </w:r>
      <w:r w:rsidR="187A4C7A" w:rsidRPr="11B3E74C">
        <w:rPr>
          <w:b/>
          <w:bCs/>
        </w:rPr>
        <w:t xml:space="preserve"> služby ne za něj</w:t>
      </w:r>
      <w:r w:rsidR="61E19E62" w:rsidRPr="11B3E74C">
        <w:t>,</w:t>
      </w:r>
      <w:r w:rsidR="61E19E62">
        <w:t xml:space="preserve"> pokud to jeho zdravotní a fyzický stav umožňuje.</w:t>
      </w:r>
    </w:p>
    <w:p w14:paraId="72A3D3EC" w14:textId="77777777" w:rsidR="003754B7" w:rsidRPr="00932283" w:rsidRDefault="003754B7" w:rsidP="001956AD">
      <w:pPr>
        <w:ind w:firstLine="142"/>
        <w:jc w:val="both"/>
      </w:pPr>
    </w:p>
    <w:p w14:paraId="2A07DD8B" w14:textId="77777777" w:rsidR="003C202E" w:rsidRPr="00932283" w:rsidRDefault="00371956" w:rsidP="003C202E">
      <w:pPr>
        <w:jc w:val="both"/>
        <w:rPr>
          <w:b/>
          <w:u w:val="single"/>
        </w:rPr>
      </w:pPr>
      <w:r>
        <w:rPr>
          <w:b/>
          <w:u w:val="single"/>
        </w:rPr>
        <w:t>Kde získám o osobní asistenci informace</w:t>
      </w:r>
      <w:r w:rsidR="003C202E">
        <w:rPr>
          <w:b/>
          <w:u w:val="single"/>
        </w:rPr>
        <w:t>:</w:t>
      </w:r>
    </w:p>
    <w:p w14:paraId="41DC76C9" w14:textId="189FC071" w:rsidR="000D7705" w:rsidRDefault="60C394D8" w:rsidP="00371956">
      <w:pPr>
        <w:tabs>
          <w:tab w:val="left" w:pos="0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>a) od vedoucí</w:t>
      </w:r>
      <w:r w:rsidR="3EBFC262" w:rsidRPr="5B8F397B">
        <w:rPr>
          <w:rFonts w:eastAsia="Times New Roman"/>
          <w:lang w:eastAsia="ar-SA"/>
        </w:rPr>
        <w:t xml:space="preserve"> </w:t>
      </w:r>
      <w:r w:rsidRPr="5B8F397B">
        <w:rPr>
          <w:rFonts w:eastAsia="Times New Roman"/>
          <w:lang w:eastAsia="ar-SA"/>
        </w:rPr>
        <w:t>osobní asistence GC</w:t>
      </w:r>
      <w:r w:rsidR="18FCEC75" w:rsidRPr="5B8F397B">
        <w:rPr>
          <w:rFonts w:eastAsia="Times New Roman"/>
          <w:lang w:eastAsia="ar-SA"/>
        </w:rPr>
        <w:t xml:space="preserve"> </w:t>
      </w:r>
      <w:r w:rsidRPr="5B8F397B">
        <w:rPr>
          <w:rFonts w:eastAsia="Times New Roman"/>
          <w:b/>
          <w:bCs/>
          <w:lang w:eastAsia="ar-SA"/>
        </w:rPr>
        <w:t>Mgr. Petry Fránkové</w:t>
      </w:r>
      <w:r w:rsidR="7384D452" w:rsidRPr="5B8F397B">
        <w:rPr>
          <w:rFonts w:eastAsia="Times New Roman"/>
          <w:b/>
          <w:bCs/>
          <w:lang w:eastAsia="ar-SA"/>
        </w:rPr>
        <w:t xml:space="preserve"> </w:t>
      </w:r>
      <w:r w:rsidRPr="5B8F397B">
        <w:rPr>
          <w:rFonts w:eastAsia="Times New Roman"/>
          <w:b/>
          <w:bCs/>
          <w:lang w:eastAsia="ar-SA"/>
        </w:rPr>
        <w:t>tel.: 602 540 862</w:t>
      </w:r>
      <w:r w:rsidRPr="5B8F397B">
        <w:rPr>
          <w:rFonts w:eastAsia="Times New Roman"/>
          <w:lang w:eastAsia="ar-SA"/>
        </w:rPr>
        <w:t xml:space="preserve">, koordinátorky </w:t>
      </w:r>
      <w:r w:rsidRPr="5B8F397B">
        <w:rPr>
          <w:rFonts w:eastAsia="Times New Roman"/>
          <w:b/>
          <w:bCs/>
          <w:lang w:eastAsia="ar-SA"/>
        </w:rPr>
        <w:t>Andrey Rosové Dis. tel.: 727 942 278</w:t>
      </w:r>
      <w:r w:rsidR="7384D452" w:rsidRPr="5B8F397B">
        <w:rPr>
          <w:rFonts w:eastAsia="Times New Roman"/>
          <w:lang w:eastAsia="ar-SA"/>
        </w:rPr>
        <w:t xml:space="preserve"> nebo </w:t>
      </w:r>
      <w:r w:rsidR="18FCEC75" w:rsidRPr="5B8F397B">
        <w:rPr>
          <w:rFonts w:eastAsia="Times New Roman"/>
          <w:lang w:eastAsia="ar-SA"/>
        </w:rPr>
        <w:t>email:</w:t>
      </w:r>
      <w:r w:rsidR="21F17275" w:rsidRPr="5B8F397B">
        <w:rPr>
          <w:rFonts w:eastAsia="Times New Roman"/>
          <w:lang w:eastAsia="ar-SA"/>
        </w:rPr>
        <w:t xml:space="preserve"> </w:t>
      </w:r>
      <w:hyperlink r:id="rId10">
        <w:r w:rsidR="7384D452" w:rsidRPr="5B8F397B">
          <w:rPr>
            <w:rStyle w:val="Hypertextovodkaz"/>
            <w:rFonts w:eastAsia="Times New Roman"/>
            <w:lang w:eastAsia="ar-SA"/>
          </w:rPr>
          <w:t>osobni.asistence@gerontocentrum.cz</w:t>
        </w:r>
      </w:hyperlink>
      <w:r w:rsidR="1CE3F1C4" w:rsidRPr="5B8F397B">
        <w:rPr>
          <w:rFonts w:eastAsia="Times New Roman"/>
          <w:lang w:eastAsia="ar-SA"/>
        </w:rPr>
        <w:t>,</w:t>
      </w:r>
      <w:r w:rsidR="7DA38BB5" w:rsidRPr="5B8F397B">
        <w:rPr>
          <w:rFonts w:eastAsia="Times New Roman"/>
          <w:lang w:eastAsia="ar-SA"/>
        </w:rPr>
        <w:t xml:space="preserve"> </w:t>
      </w:r>
    </w:p>
    <w:p w14:paraId="20355930" w14:textId="77777777" w:rsidR="000D7705" w:rsidRDefault="00CE7715" w:rsidP="000F3722">
      <w:pPr>
        <w:tabs>
          <w:tab w:val="left" w:pos="0"/>
        </w:tabs>
        <w:jc w:val="both"/>
        <w:rPr>
          <w:rFonts w:eastAsia="Times New Roman"/>
          <w:lang w:eastAsia="ar-SA"/>
        </w:rPr>
      </w:pPr>
      <w:r w:rsidRPr="00A76E9F">
        <w:rPr>
          <w:rFonts w:eastAsia="Times New Roman"/>
          <w:lang w:eastAsia="ar-SA"/>
        </w:rPr>
        <w:t>b</w:t>
      </w:r>
      <w:r w:rsidR="00057E8E">
        <w:rPr>
          <w:rFonts w:eastAsia="Times New Roman"/>
          <w:lang w:eastAsia="ar-SA"/>
        </w:rPr>
        <w:t xml:space="preserve">) osobně </w:t>
      </w:r>
      <w:r w:rsidR="003C202E" w:rsidRPr="00A76E9F">
        <w:rPr>
          <w:rFonts w:eastAsia="Times New Roman"/>
          <w:lang w:eastAsia="ar-SA"/>
        </w:rPr>
        <w:t>v recepci Gerontologického centra</w:t>
      </w:r>
      <w:r w:rsidR="003F7288">
        <w:rPr>
          <w:rFonts w:eastAsia="Times New Roman"/>
          <w:lang w:eastAsia="ar-SA"/>
        </w:rPr>
        <w:t xml:space="preserve"> v Praze 8</w:t>
      </w:r>
      <w:r w:rsidR="00EE2203" w:rsidRPr="00A76E9F">
        <w:rPr>
          <w:rFonts w:eastAsia="Times New Roman"/>
          <w:lang w:eastAsia="ar-SA"/>
        </w:rPr>
        <w:t xml:space="preserve"> (</w:t>
      </w:r>
      <w:r w:rsidR="00833403" w:rsidRPr="00A76E9F">
        <w:rPr>
          <w:rFonts w:eastAsia="Times New Roman"/>
          <w:lang w:eastAsia="ar-SA"/>
        </w:rPr>
        <w:t xml:space="preserve">dále též </w:t>
      </w:r>
      <w:r w:rsidR="00177674" w:rsidRPr="00A76E9F">
        <w:rPr>
          <w:rFonts w:eastAsia="Times New Roman"/>
          <w:lang w:eastAsia="ar-SA"/>
        </w:rPr>
        <w:t>„</w:t>
      </w:r>
      <w:r w:rsidR="00EE2203" w:rsidRPr="00A76E9F">
        <w:rPr>
          <w:rFonts w:eastAsia="Times New Roman"/>
          <w:lang w:eastAsia="ar-SA"/>
        </w:rPr>
        <w:t>GC</w:t>
      </w:r>
      <w:r w:rsidR="00177674" w:rsidRPr="00A76E9F">
        <w:rPr>
          <w:rFonts w:eastAsia="Times New Roman"/>
          <w:lang w:eastAsia="ar-SA"/>
        </w:rPr>
        <w:t>“</w:t>
      </w:r>
      <w:r w:rsidR="00EE2203" w:rsidRPr="00A76E9F">
        <w:rPr>
          <w:rFonts w:eastAsia="Times New Roman"/>
          <w:lang w:eastAsia="ar-SA"/>
        </w:rPr>
        <w:t>)</w:t>
      </w:r>
      <w:r w:rsidR="003F7288">
        <w:rPr>
          <w:rFonts w:eastAsia="Times New Roman"/>
          <w:lang w:eastAsia="ar-SA"/>
        </w:rPr>
        <w:t xml:space="preserve">, či na tel. </w:t>
      </w:r>
      <w:r w:rsidR="000F3722">
        <w:rPr>
          <w:rFonts w:eastAsia="Times New Roman"/>
          <w:lang w:eastAsia="ar-SA"/>
        </w:rPr>
        <w:t>lince</w:t>
      </w:r>
      <w:r w:rsidR="00B615BE">
        <w:rPr>
          <w:rFonts w:eastAsia="Times New Roman"/>
          <w:lang w:eastAsia="ar-SA"/>
        </w:rPr>
        <w:t xml:space="preserve"> </w:t>
      </w:r>
      <w:r w:rsidR="003C202E">
        <w:rPr>
          <w:rFonts w:eastAsia="Times New Roman"/>
          <w:lang w:eastAsia="ar-SA"/>
        </w:rPr>
        <w:t>286 883</w:t>
      </w:r>
      <w:r w:rsidR="000D7705">
        <w:rPr>
          <w:rFonts w:eastAsia="Times New Roman"/>
          <w:lang w:eastAsia="ar-SA"/>
        </w:rPr>
        <w:t> </w:t>
      </w:r>
      <w:r w:rsidR="003C202E">
        <w:rPr>
          <w:rFonts w:eastAsia="Times New Roman"/>
          <w:lang w:eastAsia="ar-SA"/>
        </w:rPr>
        <w:t>676</w:t>
      </w:r>
    </w:p>
    <w:p w14:paraId="6858121A" w14:textId="7B4EC4E7" w:rsidR="00CE7715" w:rsidRDefault="3EBFC262" w:rsidP="5B8F397B">
      <w:pPr>
        <w:tabs>
          <w:tab w:val="left" w:pos="0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>c) od</w:t>
      </w:r>
      <w:r w:rsidR="6DC936D2" w:rsidRPr="5B8F397B">
        <w:rPr>
          <w:rFonts w:eastAsia="Times New Roman"/>
          <w:lang w:eastAsia="ar-SA"/>
        </w:rPr>
        <w:t xml:space="preserve"> vedoucího pracovníka konkrétní služby, kterou </w:t>
      </w:r>
      <w:r w:rsidR="68044222" w:rsidRPr="5B8F397B">
        <w:rPr>
          <w:rFonts w:eastAsia="Times New Roman"/>
          <w:lang w:eastAsia="ar-SA"/>
        </w:rPr>
        <w:t>osoba</w:t>
      </w:r>
      <w:r w:rsidR="6DC936D2" w:rsidRPr="5B8F397B">
        <w:rPr>
          <w:rFonts w:eastAsia="Times New Roman"/>
          <w:lang w:eastAsia="ar-SA"/>
        </w:rPr>
        <w:t xml:space="preserve"> doposud využívá</w:t>
      </w:r>
      <w:r w:rsidR="68044222" w:rsidRPr="5B8F397B">
        <w:rPr>
          <w:rFonts w:eastAsia="Times New Roman"/>
          <w:lang w:eastAsia="ar-SA"/>
        </w:rPr>
        <w:t xml:space="preserve"> v rámci GC</w:t>
      </w:r>
      <w:r w:rsidR="6DC936D2" w:rsidRPr="5B8F397B">
        <w:rPr>
          <w:rFonts w:eastAsia="Times New Roman"/>
          <w:lang w:eastAsia="ar-SA"/>
        </w:rPr>
        <w:t xml:space="preserve"> (lůžková čás</w:t>
      </w:r>
      <w:r w:rsidR="65C7F4F4" w:rsidRPr="5B8F397B">
        <w:rPr>
          <w:rFonts w:eastAsia="Times New Roman"/>
          <w:lang w:eastAsia="ar-SA"/>
        </w:rPr>
        <w:t>t</w:t>
      </w:r>
      <w:r w:rsidR="60C394D8" w:rsidRPr="5B8F397B">
        <w:rPr>
          <w:rFonts w:eastAsia="Times New Roman"/>
          <w:lang w:eastAsia="ar-SA"/>
        </w:rPr>
        <w:t xml:space="preserve"> Benákova ul.</w:t>
      </w:r>
      <w:r w:rsidRPr="5B8F397B">
        <w:rPr>
          <w:rFonts w:eastAsia="Times New Roman"/>
          <w:lang w:eastAsia="ar-SA"/>
        </w:rPr>
        <w:t>, Domácí péče)</w:t>
      </w:r>
      <w:r w:rsidR="1CE3F1C4" w:rsidRPr="5B8F397B">
        <w:rPr>
          <w:rFonts w:eastAsia="Times New Roman"/>
          <w:lang w:eastAsia="ar-SA"/>
        </w:rPr>
        <w:t>,</w:t>
      </w:r>
    </w:p>
    <w:p w14:paraId="13210FCB" w14:textId="77777777" w:rsidR="000D7705" w:rsidRDefault="00CE771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d</w:t>
      </w:r>
      <w:r w:rsidR="003C202E">
        <w:rPr>
          <w:rFonts w:eastAsia="Times New Roman"/>
          <w:lang w:eastAsia="ar-SA"/>
        </w:rPr>
        <w:t xml:space="preserve">) </w:t>
      </w:r>
      <w:r w:rsidR="00B615BE">
        <w:rPr>
          <w:rFonts w:eastAsia="Times New Roman"/>
          <w:lang w:eastAsia="ar-SA"/>
        </w:rPr>
        <w:t xml:space="preserve">při </w:t>
      </w:r>
      <w:r w:rsidR="003C202E">
        <w:rPr>
          <w:rFonts w:eastAsia="Times New Roman"/>
          <w:lang w:eastAsia="ar-SA"/>
        </w:rPr>
        <w:t>návštěv</w:t>
      </w:r>
      <w:r w:rsidR="00B615BE">
        <w:rPr>
          <w:rFonts w:eastAsia="Times New Roman"/>
          <w:lang w:eastAsia="ar-SA"/>
        </w:rPr>
        <w:t>ě</w:t>
      </w:r>
      <w:r w:rsidR="003C202E">
        <w:rPr>
          <w:rFonts w:eastAsia="Times New Roman"/>
          <w:lang w:eastAsia="ar-SA"/>
        </w:rPr>
        <w:t xml:space="preserve"> </w:t>
      </w:r>
      <w:r w:rsidR="000D7705">
        <w:rPr>
          <w:rFonts w:eastAsia="Times New Roman"/>
          <w:lang w:eastAsia="ar-SA"/>
        </w:rPr>
        <w:t>geriatrické ambulance</w:t>
      </w:r>
      <w:r w:rsidR="0081434B">
        <w:rPr>
          <w:rFonts w:eastAsia="Times New Roman"/>
          <w:lang w:eastAsia="ar-SA"/>
        </w:rPr>
        <w:t>,</w:t>
      </w:r>
    </w:p>
    <w:p w14:paraId="7BD3F51D" w14:textId="77777777" w:rsidR="003C202E" w:rsidRDefault="00CE771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e</w:t>
      </w:r>
      <w:r w:rsidR="003C202E">
        <w:rPr>
          <w:rFonts w:eastAsia="Times New Roman"/>
          <w:lang w:eastAsia="ar-SA"/>
        </w:rPr>
        <w:t xml:space="preserve">) na webových stránkách </w:t>
      </w:r>
      <w:hyperlink r:id="rId11" w:history="1">
        <w:r w:rsidR="001926E6" w:rsidRPr="00D429F4">
          <w:rPr>
            <w:rStyle w:val="Hypertextovodkaz"/>
            <w:rFonts w:eastAsia="Times New Roman"/>
            <w:lang w:eastAsia="ar-SA"/>
          </w:rPr>
          <w:t>www.gerontocentrum.cz</w:t>
        </w:r>
      </w:hyperlink>
      <w:r w:rsidR="0081434B">
        <w:rPr>
          <w:rFonts w:eastAsia="Times New Roman"/>
          <w:lang w:eastAsia="ar-SA"/>
        </w:rPr>
        <w:t xml:space="preserve"> (položka osobní asistence).</w:t>
      </w:r>
    </w:p>
    <w:p w14:paraId="0D0B940D" w14:textId="77777777" w:rsidR="003C202E" w:rsidRDefault="003C202E" w:rsidP="003C202E">
      <w:pPr>
        <w:tabs>
          <w:tab w:val="left" w:pos="0"/>
        </w:tabs>
        <w:ind w:left="709"/>
        <w:jc w:val="both"/>
        <w:rPr>
          <w:rFonts w:eastAsia="Times New Roman"/>
          <w:lang w:eastAsia="ar-SA"/>
        </w:rPr>
      </w:pPr>
    </w:p>
    <w:p w14:paraId="38191770" w14:textId="77777777" w:rsidR="000D7705" w:rsidRDefault="000D7705" w:rsidP="000D7705">
      <w:pPr>
        <w:tabs>
          <w:tab w:val="left" w:pos="0"/>
        </w:tabs>
        <w:jc w:val="both"/>
        <w:rPr>
          <w:rFonts w:eastAsia="Times New Roman"/>
          <w:b/>
          <w:u w:val="single"/>
          <w:lang w:eastAsia="ar-SA"/>
        </w:rPr>
      </w:pPr>
      <w:r w:rsidRPr="000D7705">
        <w:rPr>
          <w:rFonts w:eastAsia="Times New Roman"/>
          <w:b/>
          <w:u w:val="single"/>
          <w:lang w:eastAsia="ar-SA"/>
        </w:rPr>
        <w:t xml:space="preserve">Jak si o osobní asistenci mohu požádat: </w:t>
      </w:r>
    </w:p>
    <w:p w14:paraId="520B79ED" w14:textId="77777777" w:rsidR="000D7705" w:rsidRDefault="003C202E" w:rsidP="000D7705">
      <w:pPr>
        <w:tabs>
          <w:tab w:val="left" w:pos="0"/>
        </w:tabs>
        <w:jc w:val="both"/>
        <w:rPr>
          <w:rFonts w:eastAsia="Times New Roman"/>
          <w:b/>
          <w:lang w:eastAsia="ar-SA"/>
        </w:rPr>
      </w:pPr>
      <w:r w:rsidRPr="000D7705">
        <w:rPr>
          <w:rFonts w:eastAsia="Times New Roman"/>
          <w:b/>
          <w:lang w:eastAsia="ar-SA"/>
        </w:rPr>
        <w:t xml:space="preserve">Žádost o poskytnutí sociální služby osobní asistence </w:t>
      </w:r>
      <w:r w:rsidR="0081434B" w:rsidRPr="000D7705">
        <w:rPr>
          <w:rFonts w:eastAsia="Times New Roman"/>
          <w:b/>
          <w:lang w:eastAsia="ar-SA"/>
        </w:rPr>
        <w:t xml:space="preserve">spolu s </w:t>
      </w:r>
      <w:r w:rsidRPr="000D7705">
        <w:rPr>
          <w:rFonts w:eastAsia="Times New Roman"/>
          <w:b/>
          <w:lang w:eastAsia="ar-SA"/>
        </w:rPr>
        <w:t>Dotazník</w:t>
      </w:r>
      <w:r w:rsidR="0081434B" w:rsidRPr="000D7705">
        <w:rPr>
          <w:rFonts w:eastAsia="Times New Roman"/>
          <w:b/>
          <w:lang w:eastAsia="ar-SA"/>
        </w:rPr>
        <w:t>em</w:t>
      </w:r>
      <w:r w:rsidRPr="000D7705">
        <w:rPr>
          <w:rFonts w:eastAsia="Times New Roman"/>
          <w:b/>
          <w:lang w:eastAsia="ar-SA"/>
        </w:rPr>
        <w:t xml:space="preserve"> </w:t>
      </w:r>
      <w:r w:rsidR="00B615BE" w:rsidRPr="000D7705">
        <w:rPr>
          <w:rFonts w:eastAsia="Times New Roman"/>
          <w:b/>
          <w:lang w:eastAsia="ar-SA"/>
        </w:rPr>
        <w:t xml:space="preserve">lze </w:t>
      </w:r>
      <w:r w:rsidRPr="000D7705">
        <w:rPr>
          <w:rFonts w:eastAsia="Times New Roman"/>
          <w:b/>
          <w:lang w:eastAsia="ar-SA"/>
        </w:rPr>
        <w:t>získ</w:t>
      </w:r>
      <w:r w:rsidR="00B615BE" w:rsidRPr="000D7705">
        <w:rPr>
          <w:rFonts w:eastAsia="Times New Roman"/>
          <w:b/>
          <w:lang w:eastAsia="ar-SA"/>
        </w:rPr>
        <w:t>at</w:t>
      </w:r>
      <w:r w:rsidRPr="000D7705">
        <w:rPr>
          <w:rFonts w:eastAsia="Times New Roman"/>
          <w:b/>
          <w:lang w:eastAsia="ar-SA"/>
        </w:rPr>
        <w:t>:</w:t>
      </w:r>
    </w:p>
    <w:p w14:paraId="3CC78033" w14:textId="77777777" w:rsidR="000D7705" w:rsidRDefault="000D770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b/>
          <w:lang w:eastAsia="ar-SA"/>
        </w:rPr>
        <w:t xml:space="preserve">a) </w:t>
      </w:r>
      <w:r w:rsidR="003C202E" w:rsidRPr="000D7705">
        <w:rPr>
          <w:rFonts w:eastAsia="Times New Roman"/>
          <w:lang w:eastAsia="ar-SA"/>
        </w:rPr>
        <w:t>v recepci Gerontologického centra</w:t>
      </w:r>
      <w:r w:rsidR="0081434B" w:rsidRPr="000D7705">
        <w:rPr>
          <w:rFonts w:eastAsia="Times New Roman"/>
          <w:lang w:eastAsia="ar-SA"/>
        </w:rPr>
        <w:t>,</w:t>
      </w:r>
    </w:p>
    <w:p w14:paraId="3ADC7323" w14:textId="77777777" w:rsidR="000D7705" w:rsidRDefault="000D770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b) </w:t>
      </w:r>
      <w:r w:rsidR="0081434B" w:rsidRPr="000D7705">
        <w:rPr>
          <w:rFonts w:eastAsia="Times New Roman"/>
          <w:lang w:eastAsia="ar-SA"/>
        </w:rPr>
        <w:t>u koordinátorky osobní asistence,</w:t>
      </w:r>
    </w:p>
    <w:p w14:paraId="0BF118C7" w14:textId="77777777" w:rsidR="003C202E" w:rsidRPr="000D7705" w:rsidRDefault="000D770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c) z </w:t>
      </w:r>
      <w:r w:rsidR="003C202E" w:rsidRPr="000D7705">
        <w:rPr>
          <w:rFonts w:eastAsia="Times New Roman"/>
          <w:lang w:eastAsia="ar-SA"/>
        </w:rPr>
        <w:t>webových strán</w:t>
      </w:r>
      <w:r>
        <w:rPr>
          <w:rFonts w:eastAsia="Times New Roman"/>
          <w:lang w:eastAsia="ar-SA"/>
        </w:rPr>
        <w:t>e</w:t>
      </w:r>
      <w:r w:rsidR="003C202E" w:rsidRPr="000D7705">
        <w:rPr>
          <w:rFonts w:eastAsia="Times New Roman"/>
          <w:lang w:eastAsia="ar-SA"/>
        </w:rPr>
        <w:t>k</w:t>
      </w:r>
      <w:r>
        <w:rPr>
          <w:rFonts w:eastAsia="Times New Roman"/>
          <w:lang w:eastAsia="ar-SA"/>
        </w:rPr>
        <w:t>:</w:t>
      </w:r>
      <w:r w:rsidR="003C202E" w:rsidRPr="000D7705">
        <w:rPr>
          <w:rFonts w:eastAsia="Times New Roman"/>
          <w:lang w:eastAsia="ar-SA"/>
        </w:rPr>
        <w:t xml:space="preserve"> </w:t>
      </w:r>
      <w:hyperlink r:id="rId12" w:history="1">
        <w:r w:rsidR="003C202E" w:rsidRPr="000D7705">
          <w:rPr>
            <w:rStyle w:val="Hypertextovodkaz"/>
            <w:rFonts w:eastAsia="Times New Roman"/>
            <w:lang w:eastAsia="ar-SA"/>
          </w:rPr>
          <w:t>www.gerontocentrum.cz</w:t>
        </w:r>
      </w:hyperlink>
      <w:r w:rsidR="0081434B" w:rsidRPr="000D7705">
        <w:rPr>
          <w:rFonts w:eastAsia="Times New Roman"/>
          <w:lang w:eastAsia="ar-SA"/>
        </w:rPr>
        <w:t>.</w:t>
      </w:r>
    </w:p>
    <w:p w14:paraId="6BFA1586" w14:textId="77777777" w:rsidR="00B615BE" w:rsidRDefault="003C202E" w:rsidP="003C202E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       </w:t>
      </w:r>
      <w:r w:rsidR="00DA3042">
        <w:rPr>
          <w:rFonts w:eastAsia="Times New Roman"/>
          <w:lang w:eastAsia="ar-SA"/>
        </w:rPr>
        <w:t xml:space="preserve">     </w:t>
      </w:r>
    </w:p>
    <w:p w14:paraId="34CF3214" w14:textId="77777777" w:rsidR="000D7705" w:rsidRDefault="003C202E" w:rsidP="000D7705">
      <w:pPr>
        <w:tabs>
          <w:tab w:val="left" w:pos="0"/>
        </w:tabs>
        <w:jc w:val="both"/>
        <w:rPr>
          <w:rFonts w:eastAsia="Times New Roman"/>
          <w:b/>
          <w:lang w:eastAsia="ar-SA"/>
        </w:rPr>
      </w:pPr>
      <w:r w:rsidRPr="004447B0">
        <w:rPr>
          <w:rFonts w:eastAsia="Times New Roman"/>
          <w:b/>
          <w:lang w:eastAsia="ar-SA"/>
        </w:rPr>
        <w:t>Vypln</w:t>
      </w:r>
      <w:r w:rsidR="004447B0" w:rsidRPr="004447B0">
        <w:rPr>
          <w:rFonts w:eastAsia="Times New Roman"/>
          <w:b/>
          <w:lang w:eastAsia="ar-SA"/>
        </w:rPr>
        <w:t>ě</w:t>
      </w:r>
      <w:r w:rsidR="000D7705">
        <w:rPr>
          <w:rFonts w:eastAsia="Times New Roman"/>
          <w:b/>
          <w:lang w:eastAsia="ar-SA"/>
        </w:rPr>
        <w:t>nou Žá</w:t>
      </w:r>
      <w:r w:rsidRPr="004447B0">
        <w:rPr>
          <w:rFonts w:eastAsia="Times New Roman"/>
          <w:b/>
          <w:lang w:eastAsia="ar-SA"/>
        </w:rPr>
        <w:t>dost</w:t>
      </w:r>
      <w:r w:rsidR="007B7318">
        <w:rPr>
          <w:rFonts w:eastAsia="Times New Roman"/>
          <w:b/>
          <w:lang w:eastAsia="ar-SA"/>
        </w:rPr>
        <w:t xml:space="preserve"> </w:t>
      </w:r>
      <w:r w:rsidR="000D7705">
        <w:rPr>
          <w:rFonts w:eastAsia="Times New Roman"/>
          <w:b/>
          <w:lang w:eastAsia="ar-SA"/>
        </w:rPr>
        <w:t xml:space="preserve">vč. </w:t>
      </w:r>
      <w:r w:rsidR="007B7318">
        <w:rPr>
          <w:rFonts w:eastAsia="Times New Roman"/>
          <w:b/>
          <w:lang w:eastAsia="ar-SA"/>
        </w:rPr>
        <w:t>dotazník</w:t>
      </w:r>
      <w:r w:rsidR="000D7705">
        <w:rPr>
          <w:rFonts w:eastAsia="Times New Roman"/>
          <w:b/>
          <w:lang w:eastAsia="ar-SA"/>
        </w:rPr>
        <w:t>u je možné zaslat:</w:t>
      </w:r>
    </w:p>
    <w:p w14:paraId="4A287F97" w14:textId="77777777" w:rsidR="000D7705" w:rsidRDefault="003C202E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a) </w:t>
      </w:r>
      <w:r w:rsidR="000D7705">
        <w:rPr>
          <w:rFonts w:eastAsia="Times New Roman"/>
          <w:lang w:eastAsia="ar-SA"/>
        </w:rPr>
        <w:t xml:space="preserve">na </w:t>
      </w:r>
      <w:r>
        <w:rPr>
          <w:rFonts w:eastAsia="Times New Roman"/>
          <w:lang w:eastAsia="ar-SA"/>
        </w:rPr>
        <w:t>adresu: Gerontologické centrum, Šimůnkova 1600, Praha 8 – Kobylisy, 182 00</w:t>
      </w:r>
      <w:r w:rsidR="0081434B">
        <w:rPr>
          <w:rFonts w:eastAsia="Times New Roman"/>
          <w:lang w:eastAsia="ar-SA"/>
        </w:rPr>
        <w:t>,</w:t>
      </w:r>
    </w:p>
    <w:p w14:paraId="38535184" w14:textId="77777777" w:rsidR="000D7705" w:rsidRDefault="003C202E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b)</w:t>
      </w:r>
      <w:r w:rsidR="00B82FB1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>fax</w:t>
      </w:r>
      <w:r w:rsidR="000D7705">
        <w:rPr>
          <w:rFonts w:eastAsia="Times New Roman"/>
          <w:lang w:eastAsia="ar-SA"/>
        </w:rPr>
        <w:t>em</w:t>
      </w:r>
      <w:r>
        <w:rPr>
          <w:rFonts w:eastAsia="Times New Roman"/>
          <w:lang w:eastAsia="ar-SA"/>
        </w:rPr>
        <w:t>: 286 683</w:t>
      </w:r>
      <w:r w:rsidR="000D7705">
        <w:rPr>
          <w:rFonts w:eastAsia="Times New Roman"/>
          <w:lang w:eastAsia="ar-SA"/>
        </w:rPr>
        <w:t> </w:t>
      </w:r>
      <w:r>
        <w:rPr>
          <w:rFonts w:eastAsia="Times New Roman"/>
          <w:lang w:eastAsia="ar-SA"/>
        </w:rPr>
        <w:t>303</w:t>
      </w:r>
      <w:r w:rsidR="0081434B">
        <w:rPr>
          <w:rFonts w:eastAsia="Times New Roman"/>
          <w:lang w:eastAsia="ar-SA"/>
        </w:rPr>
        <w:t>,</w:t>
      </w:r>
    </w:p>
    <w:p w14:paraId="0F4AED40" w14:textId="77777777" w:rsidR="000D7705" w:rsidRDefault="003C202E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c)</w:t>
      </w:r>
      <w:r w:rsidR="00B82FB1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>email</w:t>
      </w:r>
      <w:r w:rsidR="000D7705">
        <w:rPr>
          <w:rFonts w:eastAsia="Times New Roman"/>
          <w:lang w:eastAsia="ar-SA"/>
        </w:rPr>
        <w:t>em</w:t>
      </w:r>
      <w:r w:rsidR="002A5762">
        <w:rPr>
          <w:rFonts w:eastAsia="Times New Roman"/>
          <w:lang w:eastAsia="ar-SA"/>
        </w:rPr>
        <w:t xml:space="preserve">: </w:t>
      </w:r>
      <w:hyperlink r:id="rId13" w:history="1">
        <w:r w:rsidR="003F7288" w:rsidRPr="00BB49F7">
          <w:rPr>
            <w:rStyle w:val="Hypertextovodkaz"/>
            <w:rFonts w:eastAsia="Times New Roman"/>
            <w:lang w:eastAsia="ar-SA"/>
          </w:rPr>
          <w:t>osobni.asistence@gerontocentrum.cz</w:t>
        </w:r>
      </w:hyperlink>
      <w:r w:rsidR="0081434B">
        <w:rPr>
          <w:rFonts w:eastAsia="Times New Roman"/>
          <w:lang w:eastAsia="ar-SA"/>
        </w:rPr>
        <w:t>,</w:t>
      </w:r>
    </w:p>
    <w:p w14:paraId="38C14066" w14:textId="77777777" w:rsidR="0081434B" w:rsidRDefault="0081434B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d) nebo doručit osobně.</w:t>
      </w:r>
    </w:p>
    <w:p w14:paraId="0E27B00A" w14:textId="77777777" w:rsidR="000D7705" w:rsidRDefault="000D7705" w:rsidP="000D7705">
      <w:pPr>
        <w:tabs>
          <w:tab w:val="left" w:pos="0"/>
        </w:tabs>
        <w:ind w:left="426"/>
        <w:jc w:val="both"/>
        <w:rPr>
          <w:rFonts w:eastAsia="Times New Roman"/>
          <w:lang w:eastAsia="ar-SA"/>
        </w:rPr>
      </w:pPr>
    </w:p>
    <w:p w14:paraId="323CD47D" w14:textId="77777777" w:rsidR="000D7705" w:rsidRDefault="000D7705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 w:rsidRPr="0081434B">
        <w:rPr>
          <w:rFonts w:eastAsia="Times New Roman"/>
          <w:b/>
          <w:lang w:eastAsia="ar-SA"/>
        </w:rPr>
        <w:t xml:space="preserve">Koordinátorka osobní asistence se </w:t>
      </w:r>
      <w:r>
        <w:rPr>
          <w:rFonts w:eastAsia="Times New Roman"/>
          <w:b/>
          <w:lang w:eastAsia="ar-SA"/>
        </w:rPr>
        <w:t>po doručení Ž</w:t>
      </w:r>
      <w:r w:rsidR="006037A6">
        <w:rPr>
          <w:rFonts w:eastAsia="Times New Roman"/>
          <w:b/>
          <w:lang w:eastAsia="ar-SA"/>
        </w:rPr>
        <w:t>ádosti zkontaktuje</w:t>
      </w:r>
      <w:r w:rsidRPr="0081434B">
        <w:rPr>
          <w:rFonts w:eastAsia="Times New Roman"/>
          <w:b/>
          <w:lang w:eastAsia="ar-SA"/>
        </w:rPr>
        <w:t xml:space="preserve"> se žadatelem</w:t>
      </w:r>
      <w:r w:rsidRPr="0081434B">
        <w:rPr>
          <w:rFonts w:eastAsia="Times New Roman"/>
          <w:lang w:eastAsia="ar-SA"/>
        </w:rPr>
        <w:t xml:space="preserve"> (popř. s rodinným přísl</w:t>
      </w:r>
      <w:r w:rsidR="006037A6">
        <w:rPr>
          <w:rFonts w:eastAsia="Times New Roman"/>
          <w:lang w:eastAsia="ar-SA"/>
        </w:rPr>
        <w:t xml:space="preserve">ušníkem nebo s osobou blízkou) </w:t>
      </w:r>
      <w:r w:rsidRPr="0081434B">
        <w:rPr>
          <w:rFonts w:eastAsia="Times New Roman"/>
          <w:lang w:eastAsia="ar-SA"/>
        </w:rPr>
        <w:t>a sjedná schůzku v</w:t>
      </w:r>
      <w:r>
        <w:rPr>
          <w:rFonts w:eastAsia="Times New Roman"/>
          <w:lang w:eastAsia="ar-SA"/>
        </w:rPr>
        <w:t> </w:t>
      </w:r>
      <w:r w:rsidRPr="0081434B">
        <w:rPr>
          <w:rFonts w:eastAsia="Times New Roman"/>
          <w:lang w:eastAsia="ar-SA"/>
        </w:rPr>
        <w:t>domácnosti</w:t>
      </w:r>
      <w:r>
        <w:rPr>
          <w:rFonts w:eastAsia="Times New Roman"/>
          <w:lang w:eastAsia="ar-SA"/>
        </w:rPr>
        <w:t>, tzv. sociální šetření</w:t>
      </w:r>
      <w:r w:rsidRPr="0081434B">
        <w:rPr>
          <w:rFonts w:eastAsia="Times New Roman"/>
          <w:lang w:eastAsia="ar-SA"/>
        </w:rPr>
        <w:t>. Na této schůzce</w:t>
      </w:r>
      <w:r>
        <w:rPr>
          <w:rFonts w:eastAsia="Times New Roman"/>
          <w:lang w:eastAsia="ar-SA"/>
        </w:rPr>
        <w:t xml:space="preserve"> jsou vyjasněny principy spolupráce se sociální službou, </w:t>
      </w:r>
      <w:r w:rsidRPr="0081434B">
        <w:rPr>
          <w:rFonts w:eastAsia="Times New Roman"/>
          <w:lang w:eastAsia="ar-SA"/>
        </w:rPr>
        <w:t xml:space="preserve">očekávání, </w:t>
      </w:r>
      <w:r>
        <w:rPr>
          <w:rFonts w:eastAsia="Times New Roman"/>
          <w:lang w:eastAsia="ar-SA"/>
        </w:rPr>
        <w:t>možnosti na straně poskytovatele sociální služby a další. Dalším krokem je podpis Smlouvy o poskytnutí sociální služby osobní asistence, představení osobního asistenta</w:t>
      </w:r>
      <w:r w:rsidRPr="0081434B">
        <w:rPr>
          <w:rFonts w:eastAsia="Times New Roman"/>
          <w:lang w:eastAsia="ar-SA"/>
        </w:rPr>
        <w:t xml:space="preserve">. </w:t>
      </w:r>
    </w:p>
    <w:p w14:paraId="4B94D5A5" w14:textId="4E007CBF" w:rsidR="00542F29" w:rsidRPr="0081434B" w:rsidRDefault="00542F29" w:rsidP="2ECAAF77">
      <w:pPr>
        <w:tabs>
          <w:tab w:val="left" w:pos="0"/>
        </w:tabs>
        <w:jc w:val="both"/>
        <w:rPr>
          <w:rFonts w:eastAsia="Times New Roman"/>
          <w:lang w:eastAsia="ar-SA"/>
        </w:rPr>
      </w:pPr>
    </w:p>
    <w:p w14:paraId="701491DD" w14:textId="77777777" w:rsidR="000D7705" w:rsidRPr="000D7705" w:rsidRDefault="000D7705" w:rsidP="000D7705">
      <w:pPr>
        <w:tabs>
          <w:tab w:val="left" w:pos="0"/>
        </w:tabs>
        <w:jc w:val="both"/>
        <w:rPr>
          <w:rFonts w:eastAsia="Times New Roman"/>
          <w:b/>
          <w:u w:val="single"/>
          <w:lang w:eastAsia="ar-SA"/>
        </w:rPr>
      </w:pPr>
      <w:r w:rsidRPr="000D7705">
        <w:rPr>
          <w:rFonts w:eastAsia="Times New Roman"/>
          <w:b/>
          <w:u w:val="single"/>
          <w:lang w:eastAsia="ar-SA"/>
        </w:rPr>
        <w:lastRenderedPageBreak/>
        <w:t>Odmítnutí žadatele:</w:t>
      </w:r>
    </w:p>
    <w:p w14:paraId="3FD20A9A" w14:textId="3BC2562B" w:rsidR="009B7634" w:rsidRDefault="2B4ABF82" w:rsidP="000D7705">
      <w:pPr>
        <w:tabs>
          <w:tab w:val="left" w:pos="0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Odmítnout zájemce o</w:t>
      </w:r>
      <w:r w:rsidR="5BD2104B" w:rsidRPr="57C8332E">
        <w:rPr>
          <w:rFonts w:eastAsia="Times New Roman"/>
          <w:lang w:eastAsia="ar-SA"/>
        </w:rPr>
        <w:t xml:space="preserve"> sociální</w:t>
      </w:r>
      <w:r w:rsidRPr="57C8332E">
        <w:rPr>
          <w:rFonts w:eastAsia="Times New Roman"/>
          <w:lang w:eastAsia="ar-SA"/>
        </w:rPr>
        <w:t xml:space="preserve"> službu osobní asistence může </w:t>
      </w:r>
      <w:r w:rsidR="3352B466" w:rsidRPr="57C8332E">
        <w:rPr>
          <w:rFonts w:eastAsia="Times New Roman"/>
          <w:lang w:eastAsia="ar-SA"/>
        </w:rPr>
        <w:t>vedoucí služby OSA nebo</w:t>
      </w:r>
      <w:r w:rsidRPr="57C8332E">
        <w:rPr>
          <w:rFonts w:eastAsia="Times New Roman"/>
          <w:lang w:eastAsia="ar-SA"/>
        </w:rPr>
        <w:t xml:space="preserve"> koordinátor</w:t>
      </w:r>
      <w:r w:rsidR="0E7BA2FE" w:rsidRPr="57C8332E">
        <w:rPr>
          <w:rFonts w:eastAsia="Times New Roman"/>
          <w:lang w:eastAsia="ar-SA"/>
        </w:rPr>
        <w:t>ka osobní asi</w:t>
      </w:r>
      <w:r w:rsidR="5BD2104B" w:rsidRPr="57C8332E">
        <w:rPr>
          <w:rFonts w:eastAsia="Times New Roman"/>
          <w:lang w:eastAsia="ar-SA"/>
        </w:rPr>
        <w:t>s</w:t>
      </w:r>
      <w:r w:rsidR="0E7BA2FE" w:rsidRPr="57C8332E">
        <w:rPr>
          <w:rFonts w:eastAsia="Times New Roman"/>
          <w:lang w:eastAsia="ar-SA"/>
        </w:rPr>
        <w:t>tence,</w:t>
      </w:r>
      <w:r w:rsidRPr="57C8332E">
        <w:rPr>
          <w:rFonts w:eastAsia="Times New Roman"/>
          <w:lang w:eastAsia="ar-SA"/>
        </w:rPr>
        <w:t xml:space="preserve"> a to z těchto důvodů:</w:t>
      </w:r>
    </w:p>
    <w:p w14:paraId="673F67A4" w14:textId="77777777" w:rsidR="008E521A" w:rsidRDefault="008E521A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a) </w:t>
      </w:r>
      <w:r w:rsidR="00825343">
        <w:rPr>
          <w:rFonts w:eastAsia="Times New Roman"/>
          <w:lang w:eastAsia="ar-SA"/>
        </w:rPr>
        <w:t>Zájemce požaduje úkony, které osobní asistence neposkytuje (jedná se např. o úkony pečovatelské služby nebo úkony</w:t>
      </w:r>
      <w:r>
        <w:rPr>
          <w:rFonts w:eastAsia="Times New Roman"/>
          <w:lang w:eastAsia="ar-SA"/>
        </w:rPr>
        <w:t xml:space="preserve"> ošetřovatel</w:t>
      </w:r>
      <w:r w:rsidR="004615FC">
        <w:rPr>
          <w:rFonts w:eastAsia="Times New Roman"/>
          <w:lang w:eastAsia="ar-SA"/>
        </w:rPr>
        <w:t>ské)</w:t>
      </w:r>
      <w:r w:rsidR="00825343">
        <w:rPr>
          <w:rFonts w:eastAsia="Times New Roman"/>
          <w:lang w:eastAsia="ar-SA"/>
        </w:rPr>
        <w:t>. Úkony poskytované osobní asistencí vymezuje zákon č.108/2006 Sb. a prováděcí vyhláška č.505/2006 Sb.</w:t>
      </w:r>
    </w:p>
    <w:p w14:paraId="57B8EE3E" w14:textId="77777777" w:rsidR="00825343" w:rsidRDefault="008E521A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b) </w:t>
      </w:r>
      <w:r w:rsidR="00825343">
        <w:rPr>
          <w:rFonts w:eastAsia="Times New Roman"/>
          <w:lang w:eastAsia="ar-SA"/>
        </w:rPr>
        <w:t xml:space="preserve">Naplnění kapacity poskytované </w:t>
      </w:r>
      <w:r>
        <w:rPr>
          <w:rFonts w:eastAsia="Times New Roman"/>
          <w:lang w:eastAsia="ar-SA"/>
        </w:rPr>
        <w:t xml:space="preserve">sociální </w:t>
      </w:r>
      <w:r w:rsidR="00825343">
        <w:rPr>
          <w:rFonts w:eastAsia="Times New Roman"/>
          <w:lang w:eastAsia="ar-SA"/>
        </w:rPr>
        <w:t>služby</w:t>
      </w:r>
      <w:r>
        <w:rPr>
          <w:rFonts w:eastAsia="Times New Roman"/>
          <w:lang w:eastAsia="ar-SA"/>
        </w:rPr>
        <w:t xml:space="preserve">. </w:t>
      </w:r>
    </w:p>
    <w:p w14:paraId="77DD25CB" w14:textId="77777777" w:rsidR="00825343" w:rsidRDefault="008E521A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c) </w:t>
      </w:r>
      <w:r w:rsidR="00825343">
        <w:rPr>
          <w:rFonts w:eastAsia="Times New Roman"/>
          <w:lang w:eastAsia="ar-SA"/>
        </w:rPr>
        <w:t>Zájemce nepatří do cílové skupiny</w:t>
      </w:r>
      <w:r w:rsidR="0081434B">
        <w:rPr>
          <w:rFonts w:eastAsia="Times New Roman"/>
          <w:lang w:eastAsia="ar-SA"/>
        </w:rPr>
        <w:t>.</w:t>
      </w:r>
    </w:p>
    <w:p w14:paraId="7B7C3BB0" w14:textId="77777777" w:rsidR="00825343" w:rsidRDefault="008E521A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d) </w:t>
      </w:r>
      <w:r w:rsidR="00825343">
        <w:rPr>
          <w:rFonts w:eastAsia="Times New Roman"/>
          <w:lang w:eastAsia="ar-SA"/>
        </w:rPr>
        <w:t>Ze zdravotních důvodů – infekční choroby</w:t>
      </w:r>
      <w:r w:rsidR="0081434B">
        <w:rPr>
          <w:rFonts w:eastAsia="Times New Roman"/>
          <w:lang w:eastAsia="ar-SA"/>
        </w:rPr>
        <w:t>.</w:t>
      </w:r>
    </w:p>
    <w:p w14:paraId="6A5AA38C" w14:textId="77777777" w:rsidR="00825343" w:rsidRDefault="008E521A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e) </w:t>
      </w:r>
      <w:r w:rsidR="00825343">
        <w:rPr>
          <w:rFonts w:eastAsia="Times New Roman"/>
          <w:lang w:eastAsia="ar-SA"/>
        </w:rPr>
        <w:t>Z jiných závažnýc</w:t>
      </w:r>
      <w:r>
        <w:rPr>
          <w:rFonts w:eastAsia="Times New Roman"/>
          <w:lang w:eastAsia="ar-SA"/>
        </w:rPr>
        <w:t>h důvodů, které brání uzavření S</w:t>
      </w:r>
      <w:r w:rsidR="00825343">
        <w:rPr>
          <w:rFonts w:eastAsia="Times New Roman"/>
          <w:lang w:eastAsia="ar-SA"/>
        </w:rPr>
        <w:t xml:space="preserve">mlouvy – zájemce se službou nesouhlasí, </w:t>
      </w:r>
      <w:r w:rsidR="0081434B">
        <w:rPr>
          <w:rFonts w:eastAsia="Times New Roman"/>
          <w:lang w:eastAsia="ar-SA"/>
        </w:rPr>
        <w:t>je na něj</w:t>
      </w:r>
      <w:r w:rsidR="00825343">
        <w:rPr>
          <w:rFonts w:eastAsia="Times New Roman"/>
          <w:lang w:eastAsia="ar-SA"/>
        </w:rPr>
        <w:t xml:space="preserve"> </w:t>
      </w:r>
      <w:r w:rsidR="0081434B">
        <w:rPr>
          <w:rFonts w:eastAsia="Times New Roman"/>
          <w:lang w:eastAsia="ar-SA"/>
        </w:rPr>
        <w:t xml:space="preserve">činěn </w:t>
      </w:r>
      <w:r w:rsidR="00825343">
        <w:rPr>
          <w:rFonts w:eastAsia="Times New Roman"/>
          <w:lang w:eastAsia="ar-SA"/>
        </w:rPr>
        <w:t xml:space="preserve">tlak ze strany </w:t>
      </w:r>
      <w:r w:rsidR="0081434B">
        <w:rPr>
          <w:rFonts w:eastAsia="Times New Roman"/>
          <w:lang w:eastAsia="ar-SA"/>
        </w:rPr>
        <w:t>dalších osob,</w:t>
      </w:r>
      <w:r w:rsidR="00825343">
        <w:rPr>
          <w:rFonts w:eastAsia="Times New Roman"/>
          <w:lang w:eastAsia="ar-SA"/>
        </w:rPr>
        <w:t xml:space="preserve"> vyjadřuje neverbální nesouhlas s poskytováním služby </w:t>
      </w:r>
      <w:r w:rsidR="0081434B">
        <w:rPr>
          <w:rFonts w:eastAsia="Times New Roman"/>
          <w:lang w:eastAsia="ar-SA"/>
        </w:rPr>
        <w:t xml:space="preserve">taktéž z důvodu </w:t>
      </w:r>
      <w:r w:rsidR="00825343">
        <w:rPr>
          <w:rFonts w:eastAsia="Times New Roman"/>
          <w:lang w:eastAsia="ar-SA"/>
        </w:rPr>
        <w:t>tlaku rodiny či osoby blízké</w:t>
      </w:r>
      <w:r w:rsidR="0081434B">
        <w:rPr>
          <w:rFonts w:eastAsia="Times New Roman"/>
          <w:lang w:eastAsia="ar-SA"/>
        </w:rPr>
        <w:t>.</w:t>
      </w:r>
    </w:p>
    <w:p w14:paraId="2568031E" w14:textId="77777777" w:rsidR="000A118C" w:rsidRPr="00280F4A" w:rsidRDefault="000A118C" w:rsidP="008E521A">
      <w:pPr>
        <w:tabs>
          <w:tab w:val="left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f) </w:t>
      </w:r>
      <w:r w:rsidRPr="00280F4A">
        <w:rPr>
          <w:rFonts w:eastAsia="Times New Roman"/>
          <w:lang w:eastAsia="ar-SA"/>
        </w:rPr>
        <w:t>V místě poskytování služby (domácnost zájemce, uživatele) nejsou zajištěny vhodné podmínky k bezpečnému poskytování služby osobní asistence, mohlo by být ohroženo zdraví uživatele nebo asistenta/asistentky. V tak</w:t>
      </w:r>
      <w:r w:rsidR="00B86087" w:rsidRPr="00280F4A">
        <w:rPr>
          <w:rFonts w:eastAsia="Times New Roman"/>
          <w:lang w:eastAsia="ar-SA"/>
        </w:rPr>
        <w:t>ových případech bude projednáno navržení</w:t>
      </w:r>
      <w:r w:rsidRPr="00280F4A">
        <w:rPr>
          <w:rFonts w:eastAsia="Times New Roman"/>
          <w:lang w:eastAsia="ar-SA"/>
        </w:rPr>
        <w:t xml:space="preserve"> úpravy prostředí, doporučeny jiné vhodné sociální služby či kontaktován sociální odbor pro nápomoc při řešení situace.</w:t>
      </w:r>
    </w:p>
    <w:p w14:paraId="3DEEC669" w14:textId="77777777" w:rsidR="004447B0" w:rsidRDefault="004447B0" w:rsidP="003C202E">
      <w:pPr>
        <w:jc w:val="both"/>
      </w:pPr>
    </w:p>
    <w:p w14:paraId="6CDC0232" w14:textId="77777777" w:rsidR="00834EE6" w:rsidRDefault="003C202E" w:rsidP="003C202E">
      <w:pPr>
        <w:jc w:val="both"/>
        <w:rPr>
          <w:b/>
          <w:u w:val="single"/>
        </w:rPr>
      </w:pPr>
      <w:r>
        <w:rPr>
          <w:b/>
          <w:u w:val="single"/>
        </w:rPr>
        <w:t xml:space="preserve">Základní činnosti při poskytování </w:t>
      </w:r>
      <w:r w:rsidR="007B7318">
        <w:rPr>
          <w:b/>
          <w:u w:val="single"/>
        </w:rPr>
        <w:t>osobní asistence a rozsah úkonů</w:t>
      </w:r>
    </w:p>
    <w:p w14:paraId="2225D9B7" w14:textId="68AF80E0" w:rsidR="004615FC" w:rsidRDefault="1FE587D1" w:rsidP="003C202E">
      <w:pPr>
        <w:jc w:val="both"/>
        <w:rPr>
          <w:rFonts w:eastAsia="Times New Roman"/>
          <w:lang w:eastAsia="ar-SA"/>
        </w:rPr>
      </w:pPr>
      <w:r w:rsidRPr="5B8F397B">
        <w:rPr>
          <w:b/>
          <w:bCs/>
        </w:rPr>
        <w:t>Principem spolupráce s osobní asistenci je, že v</w:t>
      </w:r>
      <w:r w:rsidR="566A38DB" w:rsidRPr="5B8F397B">
        <w:rPr>
          <w:b/>
          <w:bCs/>
        </w:rPr>
        <w:t>šechny č</w:t>
      </w:r>
      <w:r w:rsidR="380F913A" w:rsidRPr="5B8F397B">
        <w:rPr>
          <w:b/>
          <w:bCs/>
        </w:rPr>
        <w:t xml:space="preserve">innosti vykonává </w:t>
      </w:r>
      <w:r w:rsidR="566A38DB" w:rsidRPr="5B8F397B">
        <w:rPr>
          <w:b/>
          <w:bCs/>
        </w:rPr>
        <w:t xml:space="preserve">osobní </w:t>
      </w:r>
      <w:r w:rsidR="380F913A" w:rsidRPr="5B8F397B">
        <w:rPr>
          <w:b/>
          <w:bCs/>
        </w:rPr>
        <w:t>asistent společně s uživatelem služby</w:t>
      </w:r>
      <w:r w:rsidRPr="5B8F397B">
        <w:rPr>
          <w:b/>
          <w:bCs/>
        </w:rPr>
        <w:t>, a to dle svých možností. Konkretizace úkonů se provádí při podpisu Smlouvy a dále v individuálním plánu, kde jsou stanoveny kroky vedoucí k naplňování</w:t>
      </w:r>
      <w:r w:rsidR="43731FD6" w:rsidRPr="5B8F397B">
        <w:rPr>
          <w:b/>
          <w:bCs/>
        </w:rPr>
        <w:t xml:space="preserve"> stanovených cílů</w:t>
      </w:r>
      <w:r w:rsidRPr="5B8F397B">
        <w:rPr>
          <w:b/>
          <w:bCs/>
        </w:rPr>
        <w:t xml:space="preserve">. </w:t>
      </w:r>
      <w:r w:rsidR="0003002A">
        <w:br/>
      </w:r>
    </w:p>
    <w:p w14:paraId="24B74EDA" w14:textId="77777777" w:rsidR="00E84992" w:rsidRPr="00FB3D67" w:rsidRDefault="7BC3B2D8" w:rsidP="57C8332E">
      <w:pPr>
        <w:jc w:val="both"/>
        <w:rPr>
          <w:b/>
          <w:bCs/>
          <w:u w:val="single"/>
        </w:rPr>
      </w:pPr>
      <w:r w:rsidRPr="57C8332E">
        <w:rPr>
          <w:rFonts w:eastAsia="Times New Roman"/>
          <w:lang w:eastAsia="ar-SA"/>
        </w:rPr>
        <w:t xml:space="preserve">a) </w:t>
      </w:r>
      <w:r w:rsidRPr="57C8332E">
        <w:rPr>
          <w:rFonts w:eastAsia="Times New Roman"/>
          <w:b/>
          <w:bCs/>
          <w:lang w:eastAsia="ar-SA"/>
        </w:rPr>
        <w:t>pomoc při zvládání běž</w:t>
      </w:r>
      <w:r w:rsidR="1509F100" w:rsidRPr="57C8332E">
        <w:rPr>
          <w:rFonts w:eastAsia="Times New Roman"/>
          <w:b/>
          <w:bCs/>
          <w:lang w:eastAsia="ar-SA"/>
        </w:rPr>
        <w:t>ných úkonů péče o vlastní osobu</w:t>
      </w:r>
      <w:r w:rsidR="1509F100" w:rsidRPr="57C8332E">
        <w:rPr>
          <w:rFonts w:eastAsia="Times New Roman"/>
          <w:lang w:eastAsia="ar-SA"/>
        </w:rPr>
        <w:t>:</w:t>
      </w:r>
    </w:p>
    <w:p w14:paraId="147539C7" w14:textId="77777777" w:rsidR="00E84992" w:rsidRPr="00FB3D67" w:rsidRDefault="27B0F1B1" w:rsidP="57C8332E">
      <w:pPr>
        <w:numPr>
          <w:ilvl w:val="0"/>
          <w:numId w:val="17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a podpora při podávání jídla a pití</w:t>
      </w:r>
    </w:p>
    <w:p w14:paraId="44C8C3DD" w14:textId="77777777" w:rsidR="00C91507" w:rsidRPr="00FB3D67" w:rsidRDefault="7DA7D2E7" w:rsidP="57C8332E">
      <w:pPr>
        <w:numPr>
          <w:ilvl w:val="0"/>
          <w:numId w:val="17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užití doplňku stravy nebo potraviny pro zvláštní lékařské účely podávaných ústy</w:t>
      </w:r>
    </w:p>
    <w:p w14:paraId="2A076961" w14:textId="77777777" w:rsidR="00E84992" w:rsidRPr="00FB3D67" w:rsidRDefault="27B0F1B1" w:rsidP="57C8332E">
      <w:pPr>
        <w:widowControl/>
        <w:numPr>
          <w:ilvl w:val="0"/>
          <w:numId w:val="17"/>
        </w:numPr>
        <w:suppressAutoHyphens w:val="0"/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oblékání a svlékání včetně speciálních pomůcek</w:t>
      </w:r>
    </w:p>
    <w:p w14:paraId="7BC7AF7C" w14:textId="78752CE3" w:rsidR="00C91507" w:rsidRPr="00FB3D67" w:rsidRDefault="71FF284E" w:rsidP="57C8332E">
      <w:pPr>
        <w:widowControl/>
        <w:numPr>
          <w:ilvl w:val="0"/>
          <w:numId w:val="17"/>
        </w:numPr>
        <w:suppressAutoHyphens w:val="0"/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s použitím neinvazivního zdravotnického prostředku sloužícího k podpoře pohybu nebo funkce končetiny</w:t>
      </w:r>
      <w:r w:rsidR="4073B200" w:rsidRPr="57C8332E">
        <w:rPr>
          <w:rFonts w:eastAsia="Times New Roman"/>
          <w:lang w:eastAsia="cs-CZ"/>
        </w:rPr>
        <w:t xml:space="preserve"> (např. ortézy, peroneální pásky</w:t>
      </w:r>
      <w:r w:rsidR="63CCAD99" w:rsidRPr="57C8332E">
        <w:rPr>
          <w:rFonts w:eastAsia="Times New Roman"/>
          <w:lang w:eastAsia="cs-CZ"/>
        </w:rPr>
        <w:t>, kompresních punčoch</w:t>
      </w:r>
      <w:r w:rsidR="4073B200" w:rsidRPr="57C8332E">
        <w:rPr>
          <w:rFonts w:eastAsia="Times New Roman"/>
          <w:lang w:eastAsia="cs-CZ"/>
        </w:rPr>
        <w:t xml:space="preserve"> apod.)</w:t>
      </w:r>
    </w:p>
    <w:p w14:paraId="3D40567F" w14:textId="77777777" w:rsidR="00C91507" w:rsidRPr="00FB3D67" w:rsidRDefault="7DA7D2E7" w:rsidP="57C8332E">
      <w:pPr>
        <w:widowControl/>
        <w:numPr>
          <w:ilvl w:val="0"/>
          <w:numId w:val="17"/>
        </w:numPr>
        <w:suppressAutoHyphens w:val="0"/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použitím kompenzační pomůcky nezbytné pro běžné denní činnosti (</w:t>
      </w:r>
      <w:r w:rsidR="5B13FE07" w:rsidRPr="57C8332E">
        <w:rPr>
          <w:rFonts w:eastAsia="Times New Roman"/>
          <w:lang w:eastAsia="cs-CZ"/>
        </w:rPr>
        <w:t xml:space="preserve">např. </w:t>
      </w:r>
      <w:r w:rsidRPr="57C8332E">
        <w:rPr>
          <w:rFonts w:eastAsia="Times New Roman"/>
          <w:lang w:eastAsia="cs-CZ"/>
        </w:rPr>
        <w:t xml:space="preserve">naslouchátka, </w:t>
      </w:r>
      <w:r w:rsidR="5B13FE07" w:rsidRPr="57C8332E">
        <w:rPr>
          <w:rFonts w:eastAsia="Times New Roman"/>
          <w:lang w:eastAsia="cs-CZ"/>
        </w:rPr>
        <w:t xml:space="preserve">nástavce na WC, </w:t>
      </w:r>
      <w:r w:rsidRPr="57C8332E">
        <w:rPr>
          <w:rFonts w:eastAsia="Times New Roman"/>
          <w:lang w:eastAsia="cs-CZ"/>
        </w:rPr>
        <w:t xml:space="preserve">chodítka, </w:t>
      </w:r>
      <w:r w:rsidR="5B13FE07" w:rsidRPr="57C8332E">
        <w:rPr>
          <w:rFonts w:eastAsia="Times New Roman"/>
          <w:lang w:eastAsia="cs-CZ"/>
        </w:rPr>
        <w:t xml:space="preserve">sedačky do vany, berlí a holí, invalidních vozíků, zvedáky, podložky a matrace apod.) </w:t>
      </w:r>
    </w:p>
    <w:p w14:paraId="40D80149" w14:textId="77777777" w:rsidR="00C91507" w:rsidRPr="00FB3D67" w:rsidRDefault="7DA7D2E7" w:rsidP="57C8332E">
      <w:pPr>
        <w:widowControl/>
        <w:numPr>
          <w:ilvl w:val="0"/>
          <w:numId w:val="17"/>
        </w:numPr>
        <w:suppressAutoHyphens w:val="0"/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orientační sledování základních tělesných projevů a fyziologických funkcí běžně vnímatelných nebo zjistitelných neinvazivním způsobem (např. měření tlaku a teploty)</w:t>
      </w:r>
    </w:p>
    <w:p w14:paraId="1E11FDBA" w14:textId="77777777" w:rsidR="00E84992" w:rsidRPr="00FB3D67" w:rsidRDefault="1509F100" w:rsidP="57C8332E">
      <w:pPr>
        <w:widowControl/>
        <w:numPr>
          <w:ilvl w:val="0"/>
          <w:numId w:val="17"/>
        </w:numPr>
        <w:suppressAutoHyphens w:val="0"/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prostorové orientaci, samostatném pohybu ve vnitřním i vnějším prostoru,</w:t>
      </w:r>
    </w:p>
    <w:p w14:paraId="6639CB76" w14:textId="77777777" w:rsidR="00E84992" w:rsidRPr="00FB3D67" w:rsidRDefault="1509F100" w:rsidP="57C8332E">
      <w:pPr>
        <w:numPr>
          <w:ilvl w:val="0"/>
          <w:numId w:val="17"/>
        </w:numPr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cs-CZ"/>
        </w:rPr>
        <w:t>pomoc při přesunu na lůžko nebo vozík</w:t>
      </w:r>
      <w:r w:rsidR="5B13FE07" w:rsidRPr="57C8332E">
        <w:rPr>
          <w:rFonts w:eastAsia="Times New Roman"/>
          <w:lang w:eastAsia="cs-CZ"/>
        </w:rPr>
        <w:t xml:space="preserve"> a pomoc při vstávání, uléhání, posazování, změně, úpravě a zajištění pohodlné a bezpečné polohy</w:t>
      </w:r>
    </w:p>
    <w:p w14:paraId="787D9F48" w14:textId="77777777" w:rsidR="00AD478C" w:rsidRDefault="1509F100" w:rsidP="00AD478C">
      <w:pPr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 xml:space="preserve">b) </w:t>
      </w:r>
      <w:r w:rsidRPr="57C8332E">
        <w:rPr>
          <w:rFonts w:eastAsia="Times New Roman"/>
          <w:b/>
          <w:bCs/>
          <w:lang w:eastAsia="ar-SA"/>
        </w:rPr>
        <w:t>pomoc při osobní hygieně</w:t>
      </w:r>
      <w:r w:rsidRPr="57C8332E">
        <w:rPr>
          <w:rFonts w:eastAsia="Times New Roman"/>
          <w:lang w:eastAsia="ar-SA"/>
        </w:rPr>
        <w:t>:</w:t>
      </w:r>
    </w:p>
    <w:p w14:paraId="09703C9E" w14:textId="77777777" w:rsidR="00AD478C" w:rsidRDefault="22A9548B" w:rsidP="57C8332E">
      <w:pPr>
        <w:numPr>
          <w:ilvl w:val="0"/>
          <w:numId w:val="18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ar-SA"/>
        </w:rPr>
        <w:t>pomoc</w:t>
      </w:r>
      <w:r w:rsidR="0CF087CB" w:rsidRPr="57C8332E">
        <w:rPr>
          <w:rFonts w:eastAsia="Times New Roman"/>
          <w:lang w:eastAsia="cs-CZ"/>
        </w:rPr>
        <w:t xml:space="preserve"> při úkonech osobní hygieny</w:t>
      </w:r>
      <w:r w:rsidR="4073B200" w:rsidRPr="57C8332E">
        <w:rPr>
          <w:rFonts w:eastAsia="Times New Roman"/>
          <w:lang w:eastAsia="cs-CZ"/>
        </w:rPr>
        <w:t xml:space="preserve"> a péči o pokožku bez porušení integrity kůže</w:t>
      </w:r>
    </w:p>
    <w:p w14:paraId="4B5978E9" w14:textId="77777777" w:rsidR="00AD478C" w:rsidRDefault="6B611CD0" w:rsidP="57C8332E">
      <w:pPr>
        <w:numPr>
          <w:ilvl w:val="0"/>
          <w:numId w:val="18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základní péči o vlasy a nehty</w:t>
      </w:r>
    </w:p>
    <w:p w14:paraId="2D95290F" w14:textId="77777777" w:rsidR="00AD478C" w:rsidRDefault="6B611CD0" w:rsidP="57C8332E">
      <w:pPr>
        <w:numPr>
          <w:ilvl w:val="0"/>
          <w:numId w:val="18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ošetření drobných porušení integrity kůže, která nejsou komplikovaná ani chronického charakteru.</w:t>
      </w:r>
    </w:p>
    <w:p w14:paraId="0CCD0CE8" w14:textId="77777777" w:rsidR="00AD478C" w:rsidRDefault="6B611CD0" w:rsidP="57C8332E">
      <w:pPr>
        <w:numPr>
          <w:ilvl w:val="0"/>
          <w:numId w:val="18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a podpora při fyziologickém vyprazdňování a tím související hygienou (např. použití WC)</w:t>
      </w:r>
    </w:p>
    <w:p w14:paraId="7DE82BEF" w14:textId="19C226E0" w:rsidR="00051F1F" w:rsidRPr="00051F1F" w:rsidRDefault="6B611CD0" w:rsidP="57C8332E">
      <w:pPr>
        <w:numPr>
          <w:ilvl w:val="0"/>
          <w:numId w:val="18"/>
        </w:numPr>
        <w:jc w:val="both"/>
        <w:rPr>
          <w:rFonts w:eastAsia="Times New Roman"/>
          <w:lang w:eastAsia="cs-CZ"/>
        </w:rPr>
      </w:pPr>
      <w:r w:rsidRPr="57C8332E">
        <w:rPr>
          <w:rFonts w:eastAsia="Times New Roman"/>
          <w:lang w:eastAsia="cs-CZ"/>
        </w:rPr>
        <w:t>pomoc při vypuštění nebo výměně sběrného sáčku při zavedené cévce z močového měchýře (PMK)</w:t>
      </w:r>
    </w:p>
    <w:p w14:paraId="4057F04F" w14:textId="77777777" w:rsidR="00051F1F" w:rsidRPr="00051F1F" w:rsidRDefault="00051F1F" w:rsidP="00051F1F">
      <w:pPr>
        <w:jc w:val="both"/>
        <w:rPr>
          <w:rFonts w:eastAsia="Times New Roman"/>
          <w:lang w:eastAsia="ar-SA"/>
        </w:rPr>
      </w:pPr>
      <w:r w:rsidRPr="00051F1F">
        <w:rPr>
          <w:rFonts w:eastAsia="Times New Roman"/>
          <w:lang w:eastAsia="ar-SA"/>
        </w:rPr>
        <w:t xml:space="preserve">c) </w:t>
      </w:r>
      <w:r w:rsidRPr="00F719E1">
        <w:rPr>
          <w:rFonts w:eastAsia="Times New Roman"/>
          <w:b/>
          <w:lang w:eastAsia="ar-SA"/>
        </w:rPr>
        <w:t>pomoc při zajištění stravy</w:t>
      </w:r>
      <w:r w:rsidRPr="00051F1F">
        <w:rPr>
          <w:rFonts w:eastAsia="Times New Roman"/>
          <w:lang w:eastAsia="ar-SA"/>
        </w:rPr>
        <w:t>:</w:t>
      </w:r>
    </w:p>
    <w:p w14:paraId="6AAC7756" w14:textId="77777777" w:rsidR="00051F1F" w:rsidRPr="00051F1F" w:rsidRDefault="00CD24F3" w:rsidP="00F719E1">
      <w:pPr>
        <w:ind w:firstLine="709"/>
        <w:jc w:val="both"/>
        <w:rPr>
          <w:rFonts w:eastAsia="Times New Roman"/>
          <w:lang w:eastAsia="ar-SA"/>
        </w:rPr>
      </w:pPr>
      <w:r w:rsidRPr="00051F1F">
        <w:rPr>
          <w:rFonts w:eastAsia="Times New Roman"/>
          <w:lang w:eastAsia="ar-SA"/>
        </w:rPr>
        <w:t>1. pomoc</w:t>
      </w:r>
      <w:r w:rsidR="00051F1F" w:rsidRPr="00051F1F">
        <w:rPr>
          <w:rFonts w:eastAsia="Times New Roman"/>
          <w:lang w:eastAsia="cs-CZ"/>
        </w:rPr>
        <w:t xml:space="preserve"> při přípravě jídla a pití,</w:t>
      </w:r>
      <w:r w:rsidR="00051F1F" w:rsidRPr="00051F1F">
        <w:rPr>
          <w:rFonts w:eastAsia="Times New Roman"/>
          <w:lang w:eastAsia="ar-SA"/>
        </w:rPr>
        <w:tab/>
      </w:r>
      <w:r w:rsidR="003C202E" w:rsidRPr="00051F1F">
        <w:rPr>
          <w:rFonts w:eastAsia="Times New Roman"/>
          <w:lang w:eastAsia="ar-SA"/>
        </w:rPr>
        <w:br/>
        <w:t xml:space="preserve">d) </w:t>
      </w:r>
      <w:r w:rsidR="003C202E" w:rsidRPr="00F719E1">
        <w:rPr>
          <w:rFonts w:eastAsia="Times New Roman"/>
          <w:b/>
          <w:lang w:eastAsia="ar-SA"/>
        </w:rPr>
        <w:t>pomoc</w:t>
      </w:r>
      <w:r w:rsidR="00051F1F" w:rsidRPr="00F719E1">
        <w:rPr>
          <w:rFonts w:eastAsia="Times New Roman"/>
          <w:b/>
          <w:lang w:eastAsia="ar-SA"/>
        </w:rPr>
        <w:t xml:space="preserve"> při zajištění chodu domácnosti</w:t>
      </w:r>
      <w:r w:rsidR="00051F1F" w:rsidRPr="00051F1F">
        <w:rPr>
          <w:rFonts w:eastAsia="Times New Roman"/>
          <w:lang w:eastAsia="ar-SA"/>
        </w:rPr>
        <w:t>:</w:t>
      </w:r>
    </w:p>
    <w:p w14:paraId="40E443D6" w14:textId="77777777" w:rsidR="00051F1F" w:rsidRPr="00051F1F" w:rsidRDefault="00CD24F3" w:rsidP="0060021D">
      <w:pPr>
        <w:ind w:left="709"/>
        <w:jc w:val="both"/>
        <w:rPr>
          <w:rFonts w:eastAsia="Times New Roman"/>
          <w:lang w:eastAsia="cs-CZ"/>
        </w:rPr>
      </w:pPr>
      <w:r w:rsidRPr="00051F1F">
        <w:rPr>
          <w:rFonts w:eastAsia="Times New Roman"/>
          <w:lang w:eastAsia="ar-SA"/>
        </w:rPr>
        <w:t>1. pomoc</w:t>
      </w:r>
      <w:r w:rsidR="00051F1F" w:rsidRPr="00051F1F">
        <w:rPr>
          <w:rFonts w:eastAsia="Times New Roman"/>
          <w:lang w:eastAsia="cs-CZ"/>
        </w:rPr>
        <w:t xml:space="preserve"> s úklidem a údržbou domácnosti a osobních věcí</w:t>
      </w:r>
      <w:r w:rsidR="0060021D">
        <w:rPr>
          <w:rFonts w:eastAsia="Times New Roman"/>
          <w:lang w:eastAsia="cs-CZ"/>
        </w:rPr>
        <w:t>, uživatel služby osobní asistence se činností aktivně účastní</w:t>
      </w:r>
    </w:p>
    <w:p w14:paraId="501F8AD6" w14:textId="77777777" w:rsidR="00051F1F" w:rsidRPr="00051F1F" w:rsidRDefault="00CD24F3" w:rsidP="00F719E1">
      <w:pPr>
        <w:ind w:firstLine="709"/>
        <w:jc w:val="both"/>
        <w:rPr>
          <w:rFonts w:eastAsia="Times New Roman"/>
          <w:lang w:eastAsia="ar-SA"/>
        </w:rPr>
      </w:pPr>
      <w:r w:rsidRPr="00051F1F">
        <w:rPr>
          <w:rFonts w:eastAsia="Times New Roman"/>
          <w:lang w:eastAsia="cs-CZ"/>
        </w:rPr>
        <w:t xml:space="preserve">2. </w:t>
      </w:r>
      <w:r w:rsidR="0060021D">
        <w:rPr>
          <w:rFonts w:eastAsia="Times New Roman"/>
          <w:lang w:eastAsia="cs-CZ"/>
        </w:rPr>
        <w:t xml:space="preserve">doprovod na </w:t>
      </w:r>
      <w:r w:rsidRPr="00051F1F">
        <w:rPr>
          <w:rFonts w:eastAsia="Times New Roman"/>
          <w:lang w:eastAsia="cs-CZ"/>
        </w:rPr>
        <w:t>nákupy</w:t>
      </w:r>
      <w:r w:rsidR="00051F1F" w:rsidRPr="00051F1F">
        <w:rPr>
          <w:rFonts w:eastAsia="Times New Roman"/>
          <w:lang w:eastAsia="cs-CZ"/>
        </w:rPr>
        <w:t xml:space="preserve"> a běžné pochůzky</w:t>
      </w:r>
    </w:p>
    <w:p w14:paraId="5E4C3003" w14:textId="77777777" w:rsidR="00051F1F" w:rsidRPr="00051F1F" w:rsidRDefault="003C202E" w:rsidP="00051F1F">
      <w:pPr>
        <w:jc w:val="both"/>
        <w:rPr>
          <w:rFonts w:eastAsia="Times New Roman"/>
          <w:lang w:eastAsia="ar-SA"/>
        </w:rPr>
      </w:pPr>
      <w:r w:rsidRPr="00051F1F">
        <w:rPr>
          <w:rFonts w:eastAsia="Times New Roman"/>
          <w:lang w:eastAsia="ar-SA"/>
        </w:rPr>
        <w:t xml:space="preserve">e) </w:t>
      </w:r>
      <w:r w:rsidRPr="00F719E1">
        <w:rPr>
          <w:rFonts w:eastAsia="Times New Roman"/>
          <w:b/>
          <w:lang w:eastAsia="ar-SA"/>
        </w:rPr>
        <w:t>výchovné, vz</w:t>
      </w:r>
      <w:r w:rsidR="00051F1F" w:rsidRPr="00F719E1">
        <w:rPr>
          <w:rFonts w:eastAsia="Times New Roman"/>
          <w:b/>
          <w:lang w:eastAsia="ar-SA"/>
        </w:rPr>
        <w:t>dělávací a aktivizační činnosti</w:t>
      </w:r>
      <w:r w:rsidR="00051F1F" w:rsidRPr="00051F1F">
        <w:rPr>
          <w:rFonts w:eastAsia="Times New Roman"/>
          <w:lang w:eastAsia="ar-SA"/>
        </w:rPr>
        <w:t>:</w:t>
      </w:r>
    </w:p>
    <w:p w14:paraId="07EFBFCB" w14:textId="77777777" w:rsidR="00F719E1" w:rsidRDefault="00051F1F" w:rsidP="00051F1F">
      <w:pPr>
        <w:jc w:val="both"/>
        <w:rPr>
          <w:rFonts w:eastAsia="Times New Roman"/>
          <w:lang w:eastAsia="cs-CZ"/>
        </w:rPr>
      </w:pPr>
      <w:r w:rsidRPr="00051F1F">
        <w:rPr>
          <w:rFonts w:eastAsia="Times New Roman"/>
          <w:lang w:eastAsia="ar-SA"/>
        </w:rPr>
        <w:lastRenderedPageBreak/>
        <w:t xml:space="preserve"> </w:t>
      </w:r>
      <w:r w:rsidRPr="00051F1F">
        <w:rPr>
          <w:rFonts w:eastAsia="Times New Roman"/>
          <w:lang w:eastAsia="ar-SA"/>
        </w:rPr>
        <w:tab/>
      </w:r>
      <w:r w:rsidR="00CD24F3" w:rsidRPr="00051F1F">
        <w:rPr>
          <w:rFonts w:eastAsia="Times New Roman"/>
          <w:lang w:eastAsia="ar-SA"/>
        </w:rPr>
        <w:t>1. pomoc</w:t>
      </w:r>
      <w:r w:rsidRPr="00051F1F">
        <w:rPr>
          <w:rFonts w:eastAsia="Times New Roman"/>
          <w:lang w:eastAsia="cs-CZ"/>
        </w:rPr>
        <w:t xml:space="preserve"> při obnovení nebo upevnění kontaktu s rodinou a pomoc a podpora při dalších </w:t>
      </w:r>
      <w:r w:rsidR="00F719E1">
        <w:rPr>
          <w:rFonts w:eastAsia="Times New Roman"/>
          <w:lang w:eastAsia="cs-CZ"/>
        </w:rPr>
        <w:t xml:space="preserve"> </w:t>
      </w:r>
    </w:p>
    <w:p w14:paraId="0E14C8A6" w14:textId="77777777" w:rsidR="00051F1F" w:rsidRPr="00051F1F" w:rsidRDefault="00F719E1" w:rsidP="00051F1F">
      <w:pPr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                  </w:t>
      </w:r>
      <w:r w:rsidR="00051F1F" w:rsidRPr="00051F1F">
        <w:rPr>
          <w:rFonts w:eastAsia="Times New Roman"/>
          <w:lang w:eastAsia="cs-CZ"/>
        </w:rPr>
        <w:t xml:space="preserve">aktivitách podporujících </w:t>
      </w:r>
      <w:r>
        <w:rPr>
          <w:rFonts w:eastAsia="Times New Roman"/>
          <w:lang w:eastAsia="cs-CZ"/>
        </w:rPr>
        <w:t xml:space="preserve">sociální </w:t>
      </w:r>
      <w:r w:rsidR="00051F1F" w:rsidRPr="00051F1F">
        <w:rPr>
          <w:rFonts w:eastAsia="Times New Roman"/>
          <w:lang w:eastAsia="cs-CZ"/>
        </w:rPr>
        <w:t>začleňování osob,</w:t>
      </w:r>
    </w:p>
    <w:p w14:paraId="6D2E7DC8" w14:textId="77777777" w:rsidR="00F719E1" w:rsidRDefault="00CD24F3" w:rsidP="00F719E1">
      <w:pPr>
        <w:ind w:left="709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2. pomoc</w:t>
      </w:r>
      <w:r w:rsidR="00051F1F" w:rsidRPr="00051F1F">
        <w:rPr>
          <w:rFonts w:eastAsia="Times New Roman"/>
          <w:lang w:eastAsia="cs-CZ"/>
        </w:rPr>
        <w:t xml:space="preserve"> s nácvikem a upevňováním motorických, psychických a sociálních schopností a </w:t>
      </w:r>
      <w:r w:rsidR="00F719E1">
        <w:rPr>
          <w:rFonts w:eastAsia="Times New Roman"/>
          <w:lang w:eastAsia="cs-CZ"/>
        </w:rPr>
        <w:t xml:space="preserve">  </w:t>
      </w:r>
    </w:p>
    <w:p w14:paraId="56D0D929" w14:textId="77777777" w:rsidR="00F719E1" w:rsidRDefault="00F719E1" w:rsidP="00F719E1">
      <w:pPr>
        <w:ind w:left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cs-CZ"/>
        </w:rPr>
        <w:t xml:space="preserve">      </w:t>
      </w:r>
      <w:r w:rsidR="00051F1F" w:rsidRPr="00051F1F">
        <w:rPr>
          <w:rFonts w:eastAsia="Times New Roman"/>
          <w:lang w:eastAsia="cs-CZ"/>
        </w:rPr>
        <w:t>dovedností,</w:t>
      </w:r>
    </w:p>
    <w:p w14:paraId="338AEA90" w14:textId="77777777" w:rsidR="003C202E" w:rsidRPr="00051F1F" w:rsidRDefault="003C202E" w:rsidP="00F719E1">
      <w:pPr>
        <w:jc w:val="both"/>
        <w:rPr>
          <w:rFonts w:eastAsia="Times New Roman"/>
          <w:lang w:eastAsia="cs-CZ"/>
        </w:rPr>
      </w:pPr>
      <w:r w:rsidRPr="00051F1F">
        <w:rPr>
          <w:rFonts w:eastAsia="Times New Roman"/>
          <w:lang w:eastAsia="ar-SA"/>
        </w:rPr>
        <w:t xml:space="preserve">f) </w:t>
      </w:r>
      <w:r w:rsidRPr="00F719E1">
        <w:rPr>
          <w:rFonts w:eastAsia="Times New Roman"/>
          <w:b/>
          <w:lang w:eastAsia="ar-SA"/>
        </w:rPr>
        <w:t>zprostředkování kont</w:t>
      </w:r>
      <w:r w:rsidR="00051F1F" w:rsidRPr="00F719E1">
        <w:rPr>
          <w:rFonts w:eastAsia="Times New Roman"/>
          <w:b/>
          <w:lang w:eastAsia="ar-SA"/>
        </w:rPr>
        <w:t>aktu se společenským prostředím</w:t>
      </w:r>
      <w:r w:rsidR="00AD478C">
        <w:rPr>
          <w:rFonts w:eastAsia="Times New Roman"/>
          <w:b/>
          <w:lang w:eastAsia="ar-SA"/>
        </w:rPr>
        <w:t xml:space="preserve"> (</w:t>
      </w:r>
      <w:r w:rsidR="00AD478C" w:rsidRPr="00AD478C">
        <w:rPr>
          <w:rFonts w:eastAsia="Times New Roman"/>
          <w:bCs/>
          <w:lang w:eastAsia="ar-SA"/>
        </w:rPr>
        <w:t>např. k lékaři, na zájmové a volnočasové aktivity, na orgány veřejné moci a instituce poskytující veřejné služby a doprovázení zpět)</w:t>
      </w:r>
      <w:r w:rsidRPr="00051F1F">
        <w:rPr>
          <w:rFonts w:eastAsia="Times New Roman"/>
          <w:lang w:eastAsia="ar-SA"/>
        </w:rPr>
        <w:br/>
        <w:t xml:space="preserve">g) </w:t>
      </w:r>
      <w:r w:rsidRPr="00F719E1">
        <w:rPr>
          <w:rFonts w:eastAsia="Times New Roman"/>
          <w:b/>
          <w:lang w:eastAsia="ar-SA"/>
        </w:rPr>
        <w:t>pomoc při uplatňování práv, oprávněných zá</w:t>
      </w:r>
      <w:r w:rsidR="00F719E1">
        <w:rPr>
          <w:rFonts w:eastAsia="Times New Roman"/>
          <w:b/>
          <w:lang w:eastAsia="ar-SA"/>
        </w:rPr>
        <w:t xml:space="preserve">jmů a při obstarávání osobních </w:t>
      </w:r>
      <w:r w:rsidRPr="00F719E1">
        <w:rPr>
          <w:rFonts w:eastAsia="Times New Roman"/>
          <w:b/>
          <w:lang w:eastAsia="ar-SA"/>
        </w:rPr>
        <w:t>záležitostí</w:t>
      </w:r>
      <w:r w:rsidR="00F719E1">
        <w:rPr>
          <w:rFonts w:eastAsia="Times New Roman"/>
          <w:b/>
          <w:lang w:eastAsia="ar-SA"/>
        </w:rPr>
        <w:t>:</w:t>
      </w:r>
    </w:p>
    <w:p w14:paraId="35C6C50A" w14:textId="77777777" w:rsidR="00051F1F" w:rsidRPr="00051F1F" w:rsidRDefault="00051F1F" w:rsidP="00C81014">
      <w:pPr>
        <w:numPr>
          <w:ilvl w:val="0"/>
          <w:numId w:val="15"/>
        </w:numPr>
        <w:jc w:val="both"/>
        <w:rPr>
          <w:rFonts w:eastAsia="Times New Roman"/>
          <w:lang w:eastAsia="cs-CZ"/>
        </w:rPr>
      </w:pPr>
      <w:r w:rsidRPr="00051F1F">
        <w:rPr>
          <w:rFonts w:eastAsia="Times New Roman"/>
          <w:lang w:eastAsia="cs-CZ"/>
        </w:rPr>
        <w:t>pomoc při komunikaci vedoucí k uplatňování práv a oprávněných zájmů,</w:t>
      </w:r>
    </w:p>
    <w:p w14:paraId="678D9177" w14:textId="77777777" w:rsidR="00051F1F" w:rsidRDefault="00051F1F" w:rsidP="00C81014">
      <w:pPr>
        <w:numPr>
          <w:ilvl w:val="0"/>
          <w:numId w:val="15"/>
        </w:numPr>
        <w:jc w:val="both"/>
        <w:rPr>
          <w:rFonts w:eastAsia="Times New Roman"/>
          <w:lang w:eastAsia="ar-SA"/>
        </w:rPr>
      </w:pPr>
      <w:r w:rsidRPr="00051F1F">
        <w:rPr>
          <w:rFonts w:eastAsia="Times New Roman"/>
          <w:lang w:eastAsia="cs-CZ"/>
        </w:rPr>
        <w:t>pomoc při vyřizování běžných záležitostí.</w:t>
      </w:r>
    </w:p>
    <w:p w14:paraId="6FEEF653" w14:textId="77777777" w:rsidR="00AD478C" w:rsidRPr="00051F1F" w:rsidRDefault="000A2B4C" w:rsidP="000A2B4C">
      <w:pPr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h) </w:t>
      </w:r>
      <w:r w:rsidRPr="000A2B4C">
        <w:rPr>
          <w:rFonts w:eastAsia="Times New Roman"/>
          <w:b/>
          <w:bCs/>
          <w:lang w:eastAsia="ar-SA"/>
        </w:rPr>
        <w:t>pomoc při zajištění bezpečí a možnosti setrvání v přirozeném sociálním prostředí</w:t>
      </w:r>
      <w:r w:rsidRPr="000A2B4C">
        <w:rPr>
          <w:rFonts w:eastAsia="Times New Roman"/>
          <w:lang w:eastAsia="ar-SA"/>
        </w:rPr>
        <w:t>: dohled, aby osoba závislá na pomoci nezpůsobila ohrožení sobě ani svému okolí</w:t>
      </w:r>
    </w:p>
    <w:p w14:paraId="3656B9AB" w14:textId="77777777" w:rsidR="003C202E" w:rsidRPr="00051F1F" w:rsidRDefault="003C202E" w:rsidP="003C202E">
      <w:pPr>
        <w:jc w:val="both"/>
        <w:rPr>
          <w:b/>
          <w:u w:val="single"/>
        </w:rPr>
      </w:pPr>
    </w:p>
    <w:p w14:paraId="0B19561A" w14:textId="0575AC60" w:rsidR="003C202E" w:rsidRPr="00932283" w:rsidRDefault="1B0CDFF4" w:rsidP="5B8F397B">
      <w:pPr>
        <w:jc w:val="both"/>
        <w:rPr>
          <w:rFonts w:eastAsia="Times New Roman"/>
          <w:b/>
          <w:bCs/>
          <w:u w:val="single"/>
          <w:lang w:eastAsia="ar-SA"/>
        </w:rPr>
      </w:pPr>
      <w:r w:rsidRPr="5B8F397B">
        <w:rPr>
          <w:rFonts w:eastAsia="Times New Roman"/>
          <w:b/>
          <w:bCs/>
          <w:u w:val="single"/>
          <w:lang w:eastAsia="ar-SA"/>
        </w:rPr>
        <w:t>Činnosti</w:t>
      </w:r>
      <w:r w:rsidR="6DC936D2" w:rsidRPr="5B8F397B">
        <w:rPr>
          <w:rFonts w:eastAsia="Times New Roman"/>
          <w:b/>
          <w:bCs/>
          <w:u w:val="single"/>
          <w:lang w:eastAsia="ar-SA"/>
        </w:rPr>
        <w:t>, které neposkytujeme</w:t>
      </w:r>
      <w:r w:rsidR="291C2D54" w:rsidRPr="5B8F397B">
        <w:rPr>
          <w:rFonts w:eastAsia="Times New Roman"/>
          <w:b/>
          <w:bCs/>
          <w:u w:val="single"/>
          <w:lang w:eastAsia="ar-SA"/>
        </w:rPr>
        <w:t>:</w:t>
      </w:r>
    </w:p>
    <w:p w14:paraId="079083D8" w14:textId="5B9F397A" w:rsidR="003C202E" w:rsidRDefault="291C2D54" w:rsidP="00C81014">
      <w:pPr>
        <w:numPr>
          <w:ilvl w:val="0"/>
          <w:numId w:val="10"/>
        </w:numPr>
        <w:tabs>
          <w:tab w:val="clear" w:pos="2160"/>
          <w:tab w:val="num" w:pos="426"/>
        </w:tabs>
        <w:ind w:left="426" w:hanging="284"/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>o</w:t>
      </w:r>
      <w:r w:rsidR="6DC936D2" w:rsidRPr="5B8F397B">
        <w:rPr>
          <w:rFonts w:eastAsia="Times New Roman"/>
          <w:lang w:eastAsia="ar-SA"/>
        </w:rPr>
        <w:t>šetřovatelské úkony (převazy ran, injekce, podávání léků…)</w:t>
      </w:r>
      <w:r w:rsidR="1FE587D1" w:rsidRPr="5B8F397B">
        <w:rPr>
          <w:rFonts w:eastAsia="Times New Roman"/>
          <w:lang w:eastAsia="ar-SA"/>
        </w:rPr>
        <w:t>, osobní asistent nemá zdravotnické vzdělání</w:t>
      </w:r>
      <w:r w:rsidR="1C9ABAEF" w:rsidRPr="5B8F397B">
        <w:rPr>
          <w:rFonts w:eastAsia="Times New Roman"/>
          <w:lang w:eastAsia="ar-SA"/>
        </w:rPr>
        <w:t>;</w:t>
      </w:r>
      <w:r w:rsidR="1FE587D1" w:rsidRPr="5B8F397B">
        <w:rPr>
          <w:rFonts w:eastAsia="Times New Roman"/>
          <w:lang w:eastAsia="ar-SA"/>
        </w:rPr>
        <w:t xml:space="preserve"> </w:t>
      </w:r>
    </w:p>
    <w:p w14:paraId="7B6866C5" w14:textId="5DBE6AE9" w:rsidR="003C202E" w:rsidRDefault="43831F1B" w:rsidP="00C81014">
      <w:pPr>
        <w:numPr>
          <w:ilvl w:val="0"/>
          <w:numId w:val="10"/>
        </w:numPr>
        <w:tabs>
          <w:tab w:val="clear" w:pos="2160"/>
          <w:tab w:val="num" w:pos="426"/>
        </w:tabs>
        <w:ind w:left="426" w:hanging="284"/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ú</w:t>
      </w:r>
      <w:r w:rsidR="21D49EFF" w:rsidRPr="57C8332E">
        <w:rPr>
          <w:rFonts w:eastAsia="Times New Roman"/>
          <w:lang w:eastAsia="ar-SA"/>
        </w:rPr>
        <w:t xml:space="preserve">kony, které </w:t>
      </w:r>
      <w:r w:rsidR="2DD53FE0" w:rsidRPr="57C8332E">
        <w:rPr>
          <w:rFonts w:eastAsia="Times New Roman"/>
          <w:lang w:eastAsia="ar-SA"/>
        </w:rPr>
        <w:t>poskytuje</w:t>
      </w:r>
      <w:r w:rsidR="0ABDEF4D" w:rsidRPr="57C8332E">
        <w:rPr>
          <w:rFonts w:eastAsia="Times New Roman"/>
          <w:lang w:eastAsia="ar-SA"/>
        </w:rPr>
        <w:t xml:space="preserve"> pečovatelsk</w:t>
      </w:r>
      <w:r w:rsidR="2DD53FE0" w:rsidRPr="57C8332E">
        <w:rPr>
          <w:rFonts w:eastAsia="Times New Roman"/>
          <w:lang w:eastAsia="ar-SA"/>
        </w:rPr>
        <w:t>á</w:t>
      </w:r>
      <w:r w:rsidR="4B92F75A" w:rsidRPr="57C8332E">
        <w:rPr>
          <w:rFonts w:eastAsia="Times New Roman"/>
          <w:lang w:eastAsia="ar-SA"/>
        </w:rPr>
        <w:t>,</w:t>
      </w:r>
      <w:r w:rsidR="0ABDEF4D" w:rsidRPr="57C8332E">
        <w:rPr>
          <w:rFonts w:eastAsia="Times New Roman"/>
          <w:lang w:eastAsia="ar-SA"/>
        </w:rPr>
        <w:t xml:space="preserve"> </w:t>
      </w:r>
      <w:r w:rsidR="2F873655" w:rsidRPr="57C8332E">
        <w:rPr>
          <w:rFonts w:eastAsia="Times New Roman"/>
          <w:lang w:eastAsia="ar-SA"/>
        </w:rPr>
        <w:t>nebo jiná služba</w:t>
      </w:r>
      <w:r w:rsidR="6DB9E75F" w:rsidRPr="57C8332E">
        <w:rPr>
          <w:rFonts w:eastAsia="Times New Roman"/>
          <w:lang w:eastAsia="ar-SA"/>
        </w:rPr>
        <w:t>,</w:t>
      </w:r>
      <w:r w:rsidR="0ABDEF4D" w:rsidRPr="57C8332E">
        <w:rPr>
          <w:rFonts w:eastAsia="Times New Roman"/>
          <w:lang w:eastAsia="ar-SA"/>
        </w:rPr>
        <w:t xml:space="preserve"> (např. dovážk</w:t>
      </w:r>
      <w:r w:rsidR="2DD53FE0" w:rsidRPr="57C8332E">
        <w:rPr>
          <w:rFonts w:eastAsia="Times New Roman"/>
          <w:lang w:eastAsia="ar-SA"/>
        </w:rPr>
        <w:t>u</w:t>
      </w:r>
      <w:r w:rsidR="0ABDEF4D" w:rsidRPr="57C8332E">
        <w:rPr>
          <w:rFonts w:eastAsia="Times New Roman"/>
          <w:lang w:eastAsia="ar-SA"/>
        </w:rPr>
        <w:t xml:space="preserve"> obědů, </w:t>
      </w:r>
      <w:r w:rsidR="2F873655" w:rsidRPr="57C8332E">
        <w:rPr>
          <w:rFonts w:eastAsia="Times New Roman"/>
          <w:lang w:eastAsia="ar-SA"/>
        </w:rPr>
        <w:t xml:space="preserve">dovážku/donášku nákupů, </w:t>
      </w:r>
      <w:r w:rsidR="0ABDEF4D" w:rsidRPr="57C8332E">
        <w:rPr>
          <w:rFonts w:eastAsia="Times New Roman"/>
          <w:lang w:eastAsia="ar-SA"/>
        </w:rPr>
        <w:t>úklid a údržb</w:t>
      </w:r>
      <w:r w:rsidR="2DD53FE0" w:rsidRPr="57C8332E">
        <w:rPr>
          <w:rFonts w:eastAsia="Times New Roman"/>
          <w:lang w:eastAsia="ar-SA"/>
        </w:rPr>
        <w:t>u</w:t>
      </w:r>
      <w:r w:rsidR="0ABDEF4D" w:rsidRPr="57C8332E">
        <w:rPr>
          <w:rFonts w:eastAsia="Times New Roman"/>
          <w:lang w:eastAsia="ar-SA"/>
        </w:rPr>
        <w:t xml:space="preserve"> domácnosti</w:t>
      </w:r>
      <w:r w:rsidR="2F873655" w:rsidRPr="57C8332E">
        <w:rPr>
          <w:rFonts w:eastAsia="Times New Roman"/>
          <w:lang w:eastAsia="ar-SA"/>
        </w:rPr>
        <w:t xml:space="preserve"> bez zapojení uživatele služby</w:t>
      </w:r>
      <w:r w:rsidR="0ABDEF4D" w:rsidRPr="57C8332E">
        <w:rPr>
          <w:rFonts w:eastAsia="Times New Roman"/>
          <w:lang w:eastAsia="ar-SA"/>
        </w:rPr>
        <w:t>…)</w:t>
      </w:r>
      <w:r w:rsidR="21D49EFF" w:rsidRPr="57C8332E">
        <w:rPr>
          <w:rFonts w:eastAsia="Times New Roman"/>
          <w:lang w:eastAsia="ar-SA"/>
        </w:rPr>
        <w:t xml:space="preserve"> a </w:t>
      </w:r>
      <w:r w:rsidR="2F873655" w:rsidRPr="57C8332E">
        <w:rPr>
          <w:rFonts w:eastAsia="Times New Roman"/>
          <w:lang w:eastAsia="ar-SA"/>
        </w:rPr>
        <w:t>další činnosti, kde</w:t>
      </w:r>
      <w:r w:rsidR="21D49EFF" w:rsidRPr="57C8332E">
        <w:rPr>
          <w:rFonts w:eastAsia="Times New Roman"/>
          <w:lang w:eastAsia="ar-SA"/>
        </w:rPr>
        <w:t xml:space="preserve"> je spolupráce postavena na jiném principu. </w:t>
      </w:r>
    </w:p>
    <w:p w14:paraId="45FB0818" w14:textId="77777777" w:rsidR="003C202E" w:rsidRDefault="003C202E" w:rsidP="003D79B1">
      <w:pPr>
        <w:tabs>
          <w:tab w:val="num" w:pos="426"/>
        </w:tabs>
        <w:jc w:val="both"/>
        <w:rPr>
          <w:rFonts w:eastAsia="Times New Roman"/>
          <w:b/>
          <w:u w:val="single"/>
          <w:lang w:eastAsia="ar-SA"/>
        </w:rPr>
      </w:pPr>
    </w:p>
    <w:p w14:paraId="049F31CB" w14:textId="77777777" w:rsidR="00493BB4" w:rsidRDefault="00493BB4" w:rsidP="003C202E">
      <w:pPr>
        <w:jc w:val="both"/>
        <w:rPr>
          <w:b/>
          <w:u w:val="single"/>
        </w:rPr>
      </w:pPr>
    </w:p>
    <w:p w14:paraId="1A26273F" w14:textId="77777777" w:rsidR="003C202E" w:rsidRDefault="003C202E" w:rsidP="003C202E">
      <w:pPr>
        <w:jc w:val="both"/>
        <w:rPr>
          <w:b/>
          <w:u w:val="single"/>
        </w:rPr>
      </w:pPr>
      <w:r>
        <w:rPr>
          <w:b/>
          <w:u w:val="single"/>
        </w:rPr>
        <w:t>Místo a provozní doba osobní asistence</w:t>
      </w:r>
    </w:p>
    <w:p w14:paraId="3AB1D370" w14:textId="0309F600" w:rsidR="00825343" w:rsidRPr="002A5762" w:rsidRDefault="6FA77A31" w:rsidP="004447B0">
      <w:pPr>
        <w:jc w:val="both"/>
      </w:pPr>
      <w:r>
        <w:t xml:space="preserve">Poskytování </w:t>
      </w:r>
      <w:r w:rsidR="420E1B35">
        <w:t xml:space="preserve">sociální </w:t>
      </w:r>
      <w:r>
        <w:t>s</w:t>
      </w:r>
      <w:r w:rsidR="0ABDEF4D">
        <w:t xml:space="preserve">lužby </w:t>
      </w:r>
      <w:r>
        <w:t xml:space="preserve">se </w:t>
      </w:r>
      <w:r w:rsidR="420E1B35">
        <w:t>odehrává v přirozeném prostředí uživatele služby, tj. domácnosti a na místech, které souvisí s výkonem služby. Doba poskytování je od 8.00 do 20.00 hodin ve všední</w:t>
      </w:r>
      <w:r w:rsidR="207663AC">
        <w:t xml:space="preserve"> dny</w:t>
      </w:r>
      <w:r w:rsidR="420E1B35">
        <w:t xml:space="preserve">, </w:t>
      </w:r>
      <w:r w:rsidR="420E1B35" w:rsidRPr="57C8332E">
        <w:rPr>
          <w:b/>
          <w:bCs/>
        </w:rPr>
        <w:t xml:space="preserve">po dohodě </w:t>
      </w:r>
      <w:r w:rsidR="53244389" w:rsidRPr="57C8332E">
        <w:rPr>
          <w:b/>
          <w:bCs/>
        </w:rPr>
        <w:t>v případě kapacity</w:t>
      </w:r>
      <w:r w:rsidR="53244389">
        <w:t xml:space="preserve"> </w:t>
      </w:r>
      <w:r w:rsidR="420E1B35">
        <w:t>lze službu poskytovat i o svátcích a víkende</w:t>
      </w:r>
      <w:r w:rsidR="207663AC">
        <w:t xml:space="preserve">ch, </w:t>
      </w:r>
      <w:r w:rsidR="268B467E">
        <w:t>příp. v brzkých ranních a v</w:t>
      </w:r>
      <w:r w:rsidR="207663AC">
        <w:t> nočních hodinách.</w:t>
      </w:r>
    </w:p>
    <w:p w14:paraId="53128261" w14:textId="77777777" w:rsidR="002A5762" w:rsidRDefault="002A5762" w:rsidP="004447B0">
      <w:pPr>
        <w:jc w:val="both"/>
        <w:rPr>
          <w:b/>
          <w:u w:val="single"/>
        </w:rPr>
      </w:pPr>
    </w:p>
    <w:p w14:paraId="2AE9824E" w14:textId="77777777" w:rsidR="004447B0" w:rsidRPr="007B7318" w:rsidRDefault="007B7318" w:rsidP="004447B0">
      <w:pPr>
        <w:jc w:val="both"/>
        <w:rPr>
          <w:b/>
          <w:u w:val="single"/>
        </w:rPr>
      </w:pPr>
      <w:r w:rsidRPr="007B7318">
        <w:rPr>
          <w:b/>
          <w:u w:val="single"/>
        </w:rPr>
        <w:t>Adaptační doba</w:t>
      </w:r>
    </w:p>
    <w:p w14:paraId="2672885A" w14:textId="1AB9EB39" w:rsidR="00CB24CB" w:rsidRDefault="4DAB59D7" w:rsidP="004447B0">
      <w:pPr>
        <w:jc w:val="both"/>
      </w:pPr>
      <w:r>
        <w:t>Adaptační, tzn. zkušební doba,</w:t>
      </w:r>
      <w:r w:rsidR="41AFABE5">
        <w:t xml:space="preserve"> trvá </w:t>
      </w:r>
      <w:r w:rsidR="132FAE6B">
        <w:t xml:space="preserve">1 měsíc. </w:t>
      </w:r>
      <w:r w:rsidR="03004B90">
        <w:t>V této době uživatel</w:t>
      </w:r>
      <w:r w:rsidR="0A4A0C95">
        <w:t xml:space="preserve"> sociální služby</w:t>
      </w:r>
      <w:r w:rsidR="03004B90">
        <w:t xml:space="preserve"> i poskytovatel </w:t>
      </w:r>
      <w:r w:rsidR="41AFABE5">
        <w:t xml:space="preserve">sociální služby </w:t>
      </w:r>
      <w:r w:rsidR="03004B90">
        <w:t>zjišťuj</w:t>
      </w:r>
      <w:r w:rsidR="41AFABE5">
        <w:t>í, zda je osobní asistence službou, která může naplnit očekávání</w:t>
      </w:r>
      <w:r w:rsidR="045C2F7E">
        <w:t xml:space="preserve"> žadatele</w:t>
      </w:r>
      <w:r w:rsidR="3182D7EE">
        <w:t>/uživatele o službu osobní asistence</w:t>
      </w:r>
      <w:r w:rsidR="41AFABE5">
        <w:t xml:space="preserve">. </w:t>
      </w:r>
    </w:p>
    <w:p w14:paraId="62486C05" w14:textId="77777777" w:rsidR="0003002A" w:rsidRDefault="0003002A" w:rsidP="004447B0">
      <w:pPr>
        <w:jc w:val="both"/>
      </w:pPr>
    </w:p>
    <w:p w14:paraId="44717EFD" w14:textId="77777777" w:rsidR="004447B0" w:rsidRDefault="004447B0" w:rsidP="004447B0">
      <w:pPr>
        <w:jc w:val="both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b/>
          <w:u w:val="single"/>
          <w:lang w:eastAsia="ar-SA"/>
        </w:rPr>
        <w:t>Zúčastněné osoby</w:t>
      </w:r>
    </w:p>
    <w:p w14:paraId="02CBEE1F" w14:textId="77777777" w:rsidR="004447B0" w:rsidRPr="001E3A2E" w:rsidRDefault="004447B0" w:rsidP="004447B0">
      <w:pPr>
        <w:jc w:val="both"/>
        <w:rPr>
          <w:rFonts w:eastAsia="Times New Roman"/>
          <w:lang w:eastAsia="ar-SA"/>
        </w:rPr>
      </w:pPr>
      <w:r w:rsidRPr="001E3A2E">
        <w:rPr>
          <w:rFonts w:eastAsia="Times New Roman"/>
          <w:b/>
          <w:lang w:eastAsia="ar-SA"/>
        </w:rPr>
        <w:t>Poskytovatel</w:t>
      </w:r>
      <w:r w:rsidR="006037A6">
        <w:rPr>
          <w:rFonts w:eastAsia="Times New Roman"/>
          <w:lang w:eastAsia="ar-SA"/>
        </w:rPr>
        <w:t xml:space="preserve"> </w:t>
      </w:r>
      <w:r w:rsidR="0003002A" w:rsidRPr="004E2FA4">
        <w:rPr>
          <w:rFonts w:eastAsia="Times New Roman"/>
          <w:b/>
          <w:lang w:eastAsia="ar-SA"/>
        </w:rPr>
        <w:t>sociální</w:t>
      </w:r>
      <w:r w:rsidR="0003002A">
        <w:rPr>
          <w:rFonts w:eastAsia="Times New Roman"/>
          <w:lang w:eastAsia="ar-SA"/>
        </w:rPr>
        <w:t xml:space="preserve"> </w:t>
      </w:r>
      <w:r w:rsidRPr="001E3A2E">
        <w:rPr>
          <w:rFonts w:eastAsia="Times New Roman"/>
          <w:b/>
          <w:lang w:eastAsia="ar-SA"/>
        </w:rPr>
        <w:t>služby</w:t>
      </w:r>
      <w:r w:rsidR="00B82FB1" w:rsidRPr="001E3A2E">
        <w:rPr>
          <w:rFonts w:eastAsia="Times New Roman"/>
          <w:b/>
          <w:lang w:eastAsia="ar-SA"/>
        </w:rPr>
        <w:t xml:space="preserve"> </w:t>
      </w:r>
      <w:r w:rsidRPr="001E3A2E">
        <w:rPr>
          <w:rFonts w:eastAsia="Times New Roman"/>
          <w:lang w:eastAsia="ar-SA"/>
        </w:rPr>
        <w:t>– Gerontologické centrum</w:t>
      </w:r>
      <w:r w:rsidR="00833403" w:rsidRPr="001E3A2E">
        <w:rPr>
          <w:rFonts w:eastAsia="Times New Roman"/>
          <w:lang w:eastAsia="ar-SA"/>
        </w:rPr>
        <w:t xml:space="preserve"> v Praze 8</w:t>
      </w:r>
      <w:r w:rsidR="005E5679">
        <w:rPr>
          <w:rFonts w:eastAsia="Times New Roman"/>
          <w:lang w:eastAsia="ar-SA"/>
        </w:rPr>
        <w:t>,</w:t>
      </w:r>
    </w:p>
    <w:p w14:paraId="72D8D329" w14:textId="77777777" w:rsidR="0028609E" w:rsidRDefault="0028609E" w:rsidP="004447B0">
      <w:pPr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Vedoucí osobní asistence - </w:t>
      </w:r>
      <w:r>
        <w:rPr>
          <w:rFonts w:eastAsia="Times New Roman"/>
          <w:lang w:eastAsia="ar-SA"/>
        </w:rPr>
        <w:t>Mgr. Petra Fránková</w:t>
      </w:r>
    </w:p>
    <w:p w14:paraId="4E86043B" w14:textId="77777777" w:rsidR="005E5679" w:rsidRDefault="005E5679" w:rsidP="004447B0">
      <w:pPr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Koordinátorka osobní asi</w:t>
      </w:r>
      <w:r w:rsidR="00AA3CE9">
        <w:rPr>
          <w:rFonts w:eastAsia="Times New Roman"/>
          <w:b/>
          <w:lang w:eastAsia="ar-SA"/>
        </w:rPr>
        <w:t>s</w:t>
      </w:r>
      <w:r>
        <w:rPr>
          <w:rFonts w:eastAsia="Times New Roman"/>
          <w:b/>
          <w:lang w:eastAsia="ar-SA"/>
        </w:rPr>
        <w:t xml:space="preserve">tence </w:t>
      </w:r>
      <w:r w:rsidR="0028609E">
        <w:rPr>
          <w:rFonts w:eastAsia="Times New Roman"/>
          <w:lang w:eastAsia="ar-SA"/>
        </w:rPr>
        <w:t>– Andrea Rosová, DiS.</w:t>
      </w:r>
    </w:p>
    <w:p w14:paraId="0634137D" w14:textId="77777777" w:rsidR="004447B0" w:rsidRDefault="004447B0" w:rsidP="004447B0">
      <w:pPr>
        <w:jc w:val="both"/>
        <w:rPr>
          <w:rFonts w:eastAsia="Times New Roman"/>
          <w:lang w:eastAsia="ar-SA"/>
        </w:rPr>
      </w:pPr>
      <w:r w:rsidRPr="001E3A2E">
        <w:rPr>
          <w:rFonts w:eastAsia="Times New Roman"/>
          <w:b/>
          <w:lang w:eastAsia="ar-SA"/>
        </w:rPr>
        <w:t>Osobní asistent</w:t>
      </w:r>
      <w:r w:rsidRPr="001E3A2E">
        <w:rPr>
          <w:rFonts w:eastAsia="Times New Roman"/>
          <w:lang w:eastAsia="ar-SA"/>
        </w:rPr>
        <w:t xml:space="preserve"> – pracovník </w:t>
      </w:r>
      <w:r w:rsidR="005E5679">
        <w:rPr>
          <w:rFonts w:eastAsia="Times New Roman"/>
          <w:lang w:eastAsia="ar-SA"/>
        </w:rPr>
        <w:t xml:space="preserve">služby osobní asistence, </w:t>
      </w:r>
    </w:p>
    <w:p w14:paraId="28000C7F" w14:textId="77777777" w:rsidR="004E2FA4" w:rsidRPr="001E3A2E" w:rsidRDefault="004E2FA4" w:rsidP="004447B0">
      <w:pPr>
        <w:jc w:val="both"/>
        <w:rPr>
          <w:rFonts w:eastAsia="Times New Roman"/>
          <w:lang w:eastAsia="ar-SA"/>
        </w:rPr>
      </w:pPr>
      <w:r w:rsidRPr="004E2FA4">
        <w:rPr>
          <w:rFonts w:eastAsia="Times New Roman"/>
          <w:b/>
          <w:lang w:eastAsia="ar-SA"/>
        </w:rPr>
        <w:t>Klíčový osobní asistent</w:t>
      </w:r>
      <w:r>
        <w:rPr>
          <w:rFonts w:eastAsia="Times New Roman"/>
          <w:lang w:eastAsia="ar-SA"/>
        </w:rPr>
        <w:t xml:space="preserve"> – osobní asistent, který zodpovídá za průběh sociální služby u konkrétního uživatele sociální služby, vedení dokumentace atd. </w:t>
      </w:r>
    </w:p>
    <w:p w14:paraId="0D7AB8B8" w14:textId="77777777" w:rsidR="004447B0" w:rsidRPr="001E3A2E" w:rsidRDefault="03004B90" w:rsidP="004447B0">
      <w:pPr>
        <w:jc w:val="both"/>
      </w:pPr>
      <w:r w:rsidRPr="57C8332E">
        <w:rPr>
          <w:rFonts w:eastAsia="Times New Roman"/>
          <w:b/>
          <w:bCs/>
          <w:lang w:eastAsia="ar-SA"/>
        </w:rPr>
        <w:t>Zájemce</w:t>
      </w:r>
      <w:r w:rsidR="54382234" w:rsidRPr="57C8332E">
        <w:rPr>
          <w:rFonts w:eastAsia="Times New Roman"/>
          <w:b/>
          <w:bCs/>
          <w:lang w:eastAsia="ar-SA"/>
        </w:rPr>
        <w:t xml:space="preserve"> </w:t>
      </w:r>
      <w:r w:rsidR="0F817A83" w:rsidRPr="57C8332E">
        <w:rPr>
          <w:rFonts w:eastAsia="Times New Roman"/>
          <w:b/>
          <w:bCs/>
          <w:lang w:eastAsia="ar-SA"/>
        </w:rPr>
        <w:t>o službu</w:t>
      </w:r>
      <w:r w:rsidR="132FAE6B" w:rsidRPr="57C8332E">
        <w:rPr>
          <w:rFonts w:eastAsia="Times New Roman"/>
          <w:lang w:eastAsia="ar-SA"/>
        </w:rPr>
        <w:t xml:space="preserve"> </w:t>
      </w:r>
      <w:r w:rsidR="2DD96266" w:rsidRPr="57C8332E">
        <w:rPr>
          <w:rFonts w:eastAsia="Times New Roman"/>
          <w:lang w:eastAsia="ar-SA"/>
        </w:rPr>
        <w:t>–</w:t>
      </w:r>
      <w:r w:rsidR="132FAE6B" w:rsidRPr="57C8332E">
        <w:rPr>
          <w:rFonts w:eastAsia="Times New Roman"/>
          <w:lang w:eastAsia="ar-SA"/>
        </w:rPr>
        <w:t xml:space="preserve"> ten, kdo </w:t>
      </w:r>
      <w:r w:rsidRPr="57C8332E">
        <w:rPr>
          <w:rFonts w:eastAsia="Times New Roman"/>
          <w:lang w:eastAsia="ar-SA"/>
        </w:rPr>
        <w:t>má zájem o poskytování služeb osobní asistence</w:t>
      </w:r>
      <w:r w:rsidR="1B33880F" w:rsidRPr="57C8332E">
        <w:rPr>
          <w:rFonts w:eastAsia="Times New Roman"/>
          <w:lang w:eastAsia="ar-SA"/>
        </w:rPr>
        <w:t>,</w:t>
      </w:r>
    </w:p>
    <w:p w14:paraId="2317C538" w14:textId="15DB47F5" w:rsidR="1DB4879B" w:rsidRDefault="1DB4879B" w:rsidP="57C8332E">
      <w:pPr>
        <w:jc w:val="both"/>
      </w:pPr>
      <w:r w:rsidRPr="57C8332E">
        <w:rPr>
          <w:rFonts w:eastAsia="Times New Roman"/>
          <w:b/>
          <w:bCs/>
          <w:lang w:eastAsia="ar-SA"/>
        </w:rPr>
        <w:t xml:space="preserve">Žadatel o </w:t>
      </w:r>
      <w:r w:rsidR="2B83BEA7" w:rsidRPr="57C8332E">
        <w:rPr>
          <w:rFonts w:eastAsia="Times New Roman"/>
          <w:b/>
          <w:bCs/>
          <w:lang w:eastAsia="ar-SA"/>
        </w:rPr>
        <w:t>službu</w:t>
      </w:r>
      <w:r w:rsidR="2B83BEA7" w:rsidRPr="57C8332E">
        <w:rPr>
          <w:rFonts w:eastAsia="Times New Roman"/>
          <w:lang w:eastAsia="ar-SA"/>
        </w:rPr>
        <w:t xml:space="preserve"> – ten</w:t>
      </w:r>
      <w:r w:rsidRPr="57C8332E">
        <w:rPr>
          <w:rFonts w:eastAsia="Times New Roman"/>
          <w:lang w:eastAsia="ar-SA"/>
        </w:rPr>
        <w:t>, kdo podal vyplněný formulář o poskytnutí služby osobní asistence</w:t>
      </w:r>
    </w:p>
    <w:p w14:paraId="0F7DAD71" w14:textId="77777777" w:rsidR="004447B0" w:rsidRPr="001E3A2E" w:rsidRDefault="004447B0" w:rsidP="004447B0">
      <w:pPr>
        <w:jc w:val="both"/>
        <w:rPr>
          <w:rFonts w:eastAsia="Times New Roman"/>
          <w:lang w:eastAsia="ar-SA"/>
        </w:rPr>
      </w:pPr>
      <w:r w:rsidRPr="001E3A2E">
        <w:rPr>
          <w:rFonts w:eastAsia="Times New Roman"/>
          <w:b/>
          <w:lang w:eastAsia="ar-SA"/>
        </w:rPr>
        <w:t xml:space="preserve">Uživatel služby </w:t>
      </w:r>
      <w:r w:rsidR="006037A6">
        <w:rPr>
          <w:rFonts w:eastAsia="Times New Roman"/>
          <w:lang w:eastAsia="ar-SA"/>
        </w:rPr>
        <w:t xml:space="preserve">– </w:t>
      </w:r>
      <w:r w:rsidR="00CD24F3">
        <w:rPr>
          <w:rFonts w:eastAsia="Times New Roman"/>
          <w:lang w:eastAsia="ar-SA"/>
        </w:rPr>
        <w:t>osoba, s níž</w:t>
      </w:r>
      <w:r w:rsidR="005E5679">
        <w:rPr>
          <w:rFonts w:eastAsia="Times New Roman"/>
          <w:lang w:eastAsia="ar-SA"/>
        </w:rPr>
        <w:t xml:space="preserve"> je podepsána Smlouva o poskytování služby osobní asistence, </w:t>
      </w:r>
    </w:p>
    <w:p w14:paraId="09B6891B" w14:textId="77777777" w:rsidR="004447B0" w:rsidRDefault="004447B0" w:rsidP="004447B0">
      <w:pPr>
        <w:jc w:val="both"/>
        <w:rPr>
          <w:rFonts w:eastAsia="Times New Roman"/>
          <w:lang w:eastAsia="ar-SA"/>
        </w:rPr>
      </w:pPr>
      <w:r w:rsidRPr="001E3A2E">
        <w:rPr>
          <w:rFonts w:eastAsia="Times New Roman"/>
          <w:b/>
          <w:lang w:eastAsia="ar-SA"/>
        </w:rPr>
        <w:t>Rodinný příslušník</w:t>
      </w:r>
      <w:r w:rsidRPr="001E3A2E">
        <w:rPr>
          <w:rFonts w:eastAsia="Times New Roman"/>
          <w:lang w:eastAsia="ar-SA"/>
        </w:rPr>
        <w:t xml:space="preserve"> či </w:t>
      </w:r>
      <w:r w:rsidRPr="001E3A2E">
        <w:rPr>
          <w:rFonts w:eastAsia="Times New Roman"/>
          <w:b/>
          <w:lang w:eastAsia="ar-SA"/>
        </w:rPr>
        <w:t xml:space="preserve">osoba blízká </w:t>
      </w:r>
      <w:r w:rsidRPr="001E3A2E">
        <w:rPr>
          <w:rFonts w:eastAsia="Times New Roman"/>
          <w:lang w:eastAsia="ar-SA"/>
        </w:rPr>
        <w:t xml:space="preserve">– </w:t>
      </w:r>
      <w:r w:rsidR="005E5679">
        <w:rPr>
          <w:rFonts w:eastAsia="Times New Roman"/>
          <w:lang w:eastAsia="ar-SA"/>
        </w:rPr>
        <w:t xml:space="preserve">osoby, které </w:t>
      </w:r>
      <w:r w:rsidRPr="001E3A2E">
        <w:rPr>
          <w:rFonts w:eastAsia="Times New Roman"/>
          <w:lang w:eastAsia="ar-SA"/>
        </w:rPr>
        <w:t>pečuj</w:t>
      </w:r>
      <w:r w:rsidR="005E5679">
        <w:rPr>
          <w:rFonts w:eastAsia="Times New Roman"/>
          <w:lang w:eastAsia="ar-SA"/>
        </w:rPr>
        <w:t>í</w:t>
      </w:r>
      <w:r w:rsidRPr="001E3A2E">
        <w:rPr>
          <w:rFonts w:eastAsia="Times New Roman"/>
          <w:lang w:eastAsia="ar-SA"/>
        </w:rPr>
        <w:t xml:space="preserve"> o uživatele </w:t>
      </w:r>
      <w:r w:rsidR="005E5679">
        <w:rPr>
          <w:rFonts w:eastAsia="Times New Roman"/>
          <w:lang w:eastAsia="ar-SA"/>
        </w:rPr>
        <w:t xml:space="preserve">služby </w:t>
      </w:r>
      <w:r w:rsidRPr="001E3A2E">
        <w:rPr>
          <w:rFonts w:eastAsia="Times New Roman"/>
          <w:lang w:eastAsia="ar-SA"/>
        </w:rPr>
        <w:t>a pomáh</w:t>
      </w:r>
      <w:r w:rsidR="005E5679">
        <w:rPr>
          <w:rFonts w:eastAsia="Times New Roman"/>
          <w:lang w:eastAsia="ar-SA"/>
        </w:rPr>
        <w:t>ají</w:t>
      </w:r>
      <w:r w:rsidRPr="001E3A2E">
        <w:rPr>
          <w:rFonts w:eastAsia="Times New Roman"/>
          <w:lang w:eastAsia="ar-SA"/>
        </w:rPr>
        <w:t xml:space="preserve"> mu </w:t>
      </w:r>
      <w:r w:rsidR="005E5679">
        <w:rPr>
          <w:rFonts w:eastAsia="Times New Roman"/>
          <w:lang w:eastAsia="ar-SA"/>
        </w:rPr>
        <w:t>tak naplnit jeho představy</w:t>
      </w:r>
      <w:r>
        <w:rPr>
          <w:rFonts w:eastAsia="Times New Roman"/>
          <w:lang w:eastAsia="ar-SA"/>
        </w:rPr>
        <w:t xml:space="preserve">. </w:t>
      </w:r>
      <w:r w:rsidR="0002625A">
        <w:rPr>
          <w:rFonts w:eastAsia="Times New Roman"/>
          <w:lang w:eastAsia="ar-SA"/>
        </w:rPr>
        <w:t>Rodinný příslušník či osoba blízká nejsou oprávněni rozhodovat za uživatele služby.</w:t>
      </w:r>
    </w:p>
    <w:p w14:paraId="4101652C" w14:textId="77777777" w:rsidR="004447B0" w:rsidRDefault="004447B0" w:rsidP="003D79B1">
      <w:pPr>
        <w:tabs>
          <w:tab w:val="num" w:pos="426"/>
        </w:tabs>
        <w:jc w:val="both"/>
        <w:rPr>
          <w:rFonts w:eastAsia="Times New Roman"/>
          <w:b/>
          <w:u w:val="single"/>
          <w:lang w:eastAsia="ar-SA"/>
        </w:rPr>
      </w:pPr>
    </w:p>
    <w:p w14:paraId="305978B8" w14:textId="77777777" w:rsidR="00560B43" w:rsidRDefault="00560B43" w:rsidP="001956AD">
      <w:pPr>
        <w:jc w:val="both"/>
        <w:outlineLvl w:val="0"/>
        <w:rPr>
          <w:b/>
          <w:u w:val="single"/>
        </w:rPr>
      </w:pPr>
      <w:r w:rsidRPr="00D16778">
        <w:rPr>
          <w:b/>
          <w:u w:val="single"/>
        </w:rPr>
        <w:t>Práva a povinnosti</w:t>
      </w:r>
    </w:p>
    <w:p w14:paraId="60F80E34" w14:textId="3394AEA2" w:rsidR="0002625A" w:rsidRPr="002A5762" w:rsidRDefault="60DCE2A7" w:rsidP="5B8F397B">
      <w:pPr>
        <w:widowControl/>
        <w:suppressAutoHyphens w:val="0"/>
        <w:jc w:val="both"/>
        <w:rPr>
          <w:b/>
          <w:bCs/>
          <w:u w:val="single"/>
        </w:rPr>
      </w:pPr>
      <w:r w:rsidRPr="5B8F397B">
        <w:rPr>
          <w:b/>
          <w:bCs/>
          <w:u w:val="single"/>
        </w:rPr>
        <w:t xml:space="preserve">Uživatel </w:t>
      </w:r>
      <w:r w:rsidR="56B60116" w:rsidRPr="5B8F397B">
        <w:rPr>
          <w:b/>
          <w:bCs/>
          <w:u w:val="single"/>
        </w:rPr>
        <w:t xml:space="preserve">sociální služby </w:t>
      </w:r>
      <w:r w:rsidRPr="5B8F397B">
        <w:rPr>
          <w:b/>
          <w:bCs/>
          <w:u w:val="single"/>
        </w:rPr>
        <w:t>má právo</w:t>
      </w:r>
      <w:r w:rsidR="6FF8B750" w:rsidRPr="5B8F397B">
        <w:rPr>
          <w:b/>
          <w:bCs/>
          <w:u w:val="single"/>
        </w:rPr>
        <w:t>:</w:t>
      </w:r>
    </w:p>
    <w:p w14:paraId="4E39C326" w14:textId="77777777" w:rsidR="0002625A" w:rsidRDefault="0002625A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t>pod</w:t>
      </w:r>
      <w:r w:rsidR="003D018C">
        <w:t>ávat</w:t>
      </w:r>
      <w:r w:rsidRPr="00D16778">
        <w:t xml:space="preserve"> stížnosti, připomínky a podněty k poskytovaným službám</w:t>
      </w:r>
      <w:r>
        <w:t xml:space="preserve"> (blíže Pravidla pro podávání a vyřizování stížností osob)</w:t>
      </w:r>
      <w:r w:rsidR="003D018C">
        <w:t>,</w:t>
      </w:r>
    </w:p>
    <w:p w14:paraId="2C28F766" w14:textId="77777777" w:rsidR="0002625A" w:rsidRPr="00D16778" w:rsidRDefault="004C19DB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t xml:space="preserve">žádat o poradenství ve věci dalších sociálních služeb, </w:t>
      </w:r>
    </w:p>
    <w:p w14:paraId="5758A437" w14:textId="77777777" w:rsidR="0002625A" w:rsidRDefault="0002625A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 w:rsidRPr="00D16778">
        <w:t xml:space="preserve">ukončit </w:t>
      </w:r>
      <w:r w:rsidR="004C19DB">
        <w:t xml:space="preserve">sociální </w:t>
      </w:r>
      <w:r w:rsidRPr="00D16778">
        <w:t>službu</w:t>
      </w:r>
      <w:r>
        <w:t xml:space="preserve"> (rodinný příslušník či osoba blízká má pouze oznamovací povinnost)</w:t>
      </w:r>
      <w:r w:rsidR="003D018C">
        <w:t>,</w:t>
      </w:r>
    </w:p>
    <w:p w14:paraId="50869CE7" w14:textId="77777777" w:rsidR="00253DBD" w:rsidRDefault="0002625A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t xml:space="preserve">přijmout náhradního osobního asistenta v případě nemoci či jiné nepřítomnosti přiděleného osobního </w:t>
      </w:r>
      <w:r w:rsidR="00370352">
        <w:t>asistenta,</w:t>
      </w:r>
      <w:r>
        <w:t xml:space="preserve"> pokud má poskytovatel </w:t>
      </w:r>
      <w:r w:rsidR="004615FC">
        <w:t>dostatečnou personální kapacitu,</w:t>
      </w:r>
    </w:p>
    <w:p w14:paraId="723B10EE" w14:textId="77777777" w:rsidR="004615FC" w:rsidRDefault="004615FC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lastRenderedPageBreak/>
        <w:t>žádat o změnu v osobě osobního asistenta,</w:t>
      </w:r>
    </w:p>
    <w:p w14:paraId="7EAF8B16" w14:textId="77777777" w:rsidR="004615FC" w:rsidRDefault="004615FC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t>žádat o změnu času a četnosti návštěv,</w:t>
      </w:r>
    </w:p>
    <w:p w14:paraId="542E8379" w14:textId="77777777" w:rsidR="004C19DB" w:rsidRDefault="004C19DB" w:rsidP="00C81014">
      <w:pPr>
        <w:widowControl/>
        <w:numPr>
          <w:ilvl w:val="2"/>
          <w:numId w:val="12"/>
        </w:numPr>
        <w:tabs>
          <w:tab w:val="clear" w:pos="2340"/>
          <w:tab w:val="num" w:pos="360"/>
        </w:tabs>
        <w:suppressAutoHyphens w:val="0"/>
        <w:ind w:left="360"/>
        <w:jc w:val="both"/>
      </w:pPr>
      <w:r>
        <w:t>nahlížet do svého spisu.</w:t>
      </w:r>
    </w:p>
    <w:p w14:paraId="4B99056E" w14:textId="77777777" w:rsidR="0089517A" w:rsidRDefault="0089517A" w:rsidP="0089517A">
      <w:pPr>
        <w:widowControl/>
        <w:suppressAutoHyphens w:val="0"/>
        <w:jc w:val="both"/>
        <w:rPr>
          <w:b/>
          <w:i/>
          <w:u w:val="single"/>
        </w:rPr>
      </w:pPr>
    </w:p>
    <w:p w14:paraId="7032AF5F" w14:textId="7B55D267" w:rsidR="0089517A" w:rsidRPr="001E3A2E" w:rsidRDefault="490F443A" w:rsidP="0089517A">
      <w:pPr>
        <w:widowControl/>
        <w:suppressAutoHyphens w:val="0"/>
        <w:jc w:val="both"/>
      </w:pPr>
      <w:r w:rsidRPr="5B8F397B">
        <w:rPr>
          <w:b/>
          <w:bCs/>
          <w:u w:val="single"/>
        </w:rPr>
        <w:t xml:space="preserve">Uživatel </w:t>
      </w:r>
      <w:r w:rsidR="56B60116" w:rsidRPr="5B8F397B">
        <w:rPr>
          <w:b/>
          <w:bCs/>
          <w:u w:val="single"/>
        </w:rPr>
        <w:t xml:space="preserve">sociální služby </w:t>
      </w:r>
      <w:r w:rsidRPr="5B8F397B">
        <w:rPr>
          <w:b/>
          <w:bCs/>
          <w:u w:val="single"/>
        </w:rPr>
        <w:t>má povinnost</w:t>
      </w:r>
      <w:r w:rsidR="4D01AB3A" w:rsidRPr="5B8F397B">
        <w:rPr>
          <w:b/>
          <w:bCs/>
          <w:u w:val="single"/>
        </w:rPr>
        <w:t>:</w:t>
      </w:r>
    </w:p>
    <w:p w14:paraId="569390F6" w14:textId="3026F104" w:rsidR="0089517A" w:rsidRPr="00FB3D67" w:rsidRDefault="7149D84A" w:rsidP="00C81014">
      <w:pPr>
        <w:widowControl/>
        <w:numPr>
          <w:ilvl w:val="0"/>
          <w:numId w:val="11"/>
        </w:numPr>
        <w:suppressAutoHyphens w:val="0"/>
        <w:jc w:val="both"/>
        <w:rPr>
          <w:highlight w:val="yellow"/>
        </w:rPr>
      </w:pPr>
      <w:r>
        <w:t>zajistit</w:t>
      </w:r>
      <w:r w:rsidR="30C2D41B">
        <w:t xml:space="preserve"> </w:t>
      </w:r>
      <w:r>
        <w:t>vhodné</w:t>
      </w:r>
      <w:r w:rsidR="2F29F4D8">
        <w:t xml:space="preserve"> podmínky pro poskytování péče v</w:t>
      </w:r>
      <w:r w:rsidR="30C2D41B">
        <w:t> </w:t>
      </w:r>
      <w:r w:rsidR="2F29F4D8">
        <w:t>domácnosti</w:t>
      </w:r>
      <w:r w:rsidR="30C2D41B">
        <w:t xml:space="preserve"> (např. dostatečný prostor pro poskytování nasmlouvaných úkonů služby – trénink chůze)</w:t>
      </w:r>
      <w:r w:rsidR="50E844F4">
        <w:t xml:space="preserve">, </w:t>
      </w:r>
      <w:r w:rsidR="0757F63E">
        <w:t>hygienicky přijatelné pracovní prostředí</w:t>
      </w:r>
      <w:r w:rsidR="50E844F4">
        <w:t>, které neohrožuje zdraví pracovníka</w:t>
      </w:r>
      <w:r>
        <w:t xml:space="preserve"> (např. výskyt blech, vší, švábů, plísní)</w:t>
      </w:r>
      <w:r w:rsidR="0757F63E">
        <w:t xml:space="preserve">, </w:t>
      </w:r>
    </w:p>
    <w:p w14:paraId="3CECD586" w14:textId="58A4358B" w:rsidR="0089517A" w:rsidRPr="00FB3D67" w:rsidRDefault="330082A8" w:rsidP="57C8332E">
      <w:pPr>
        <w:widowControl/>
        <w:numPr>
          <w:ilvl w:val="0"/>
          <w:numId w:val="11"/>
        </w:numPr>
        <w:suppressAutoHyphens w:val="0"/>
        <w:jc w:val="both"/>
      </w:pPr>
      <w:r>
        <w:t xml:space="preserve">zajistit </w:t>
      </w:r>
      <w:r w:rsidR="5D6C11C0">
        <w:t xml:space="preserve">vhodné pomůcky k výkonu služby, </w:t>
      </w:r>
      <w:r w:rsidR="17B7FA54">
        <w:t>zejména</w:t>
      </w:r>
      <w:r w:rsidR="5D6C11C0">
        <w:t xml:space="preserve"> kompenzačních pomůcek dle zdravotního stavu a soběstačnosti (</w:t>
      </w:r>
      <w:r w:rsidR="680F3240">
        <w:t xml:space="preserve">např. </w:t>
      </w:r>
      <w:r w:rsidR="5D6C11C0">
        <w:t xml:space="preserve">sedátko na vanu, </w:t>
      </w:r>
      <w:r w:rsidR="3EFF3E50">
        <w:t xml:space="preserve">protiskluzovou podložku, </w:t>
      </w:r>
      <w:r w:rsidR="5D6C11C0">
        <w:t>chodítko, polohovací lůžko)</w:t>
      </w:r>
      <w:r w:rsidR="5A31B14D">
        <w:t xml:space="preserve"> a základního ošetřovatelského materiálu (hygienické potřeby a ošetřovatelský materiál k poskytnutí první pomoci</w:t>
      </w:r>
      <w:r w:rsidR="2FABE264">
        <w:t xml:space="preserve"> - náplasti, obvaz, desinfekce k ošetření drobných ran), </w:t>
      </w:r>
      <w:r w:rsidR="3EFF3E50">
        <w:t>vznikne-li potřeba zajištění konkrétní pomůcky dodatečně, s ohledem na vývoj zdravotního stavu klienta, další okolnosti či změnu v poskytované činnosti, je klient na výzvu poskytovatele (OSA GC) povinen zajistit potřebné pomůcky bez zbytečného odkladu</w:t>
      </w:r>
      <w:r w:rsidR="7A4F2AA6">
        <w:t>, p</w:t>
      </w:r>
      <w:r w:rsidR="3EFF3E50">
        <w:t>oskytovatel mu poskytne maximální podporu a pomoc</w:t>
      </w:r>
      <w:r w:rsidR="503B0625">
        <w:t>,</w:t>
      </w:r>
    </w:p>
    <w:p w14:paraId="1E0FCA66" w14:textId="3237BC0C" w:rsidR="765FF310" w:rsidRDefault="503B0625" w:rsidP="57C8332E">
      <w:pPr>
        <w:widowControl/>
        <w:numPr>
          <w:ilvl w:val="0"/>
          <w:numId w:val="11"/>
        </w:numPr>
        <w:jc w:val="both"/>
      </w:pPr>
      <w:r>
        <w:t>nekouřit v přítomnosti pracovníka osobní asistence a v místnosti poskytování osobní asistence,</w:t>
      </w:r>
    </w:p>
    <w:p w14:paraId="656F9A02" w14:textId="77777777" w:rsidR="00A46E78" w:rsidRDefault="00A46E78" w:rsidP="00C81014">
      <w:pPr>
        <w:widowControl/>
        <w:numPr>
          <w:ilvl w:val="0"/>
          <w:numId w:val="11"/>
        </w:numPr>
        <w:suppressAutoHyphens w:val="0"/>
        <w:jc w:val="both"/>
      </w:pPr>
      <w:r>
        <w:t xml:space="preserve">zabezpečit domácí zvířata, která by mohla ohrozit průběh služby nebo ohrozit </w:t>
      </w:r>
      <w:r w:rsidR="008638FA">
        <w:t>pracovníka</w:t>
      </w:r>
      <w:r>
        <w:t xml:space="preserve"> osobní asistence,</w:t>
      </w:r>
    </w:p>
    <w:p w14:paraId="6CD361CA" w14:textId="77777777" w:rsidR="0089517A" w:rsidRPr="00D16778" w:rsidRDefault="0089517A" w:rsidP="00C81014">
      <w:pPr>
        <w:widowControl/>
        <w:numPr>
          <w:ilvl w:val="0"/>
          <w:numId w:val="11"/>
        </w:numPr>
        <w:suppressAutoHyphens w:val="0"/>
        <w:jc w:val="both"/>
      </w:pPr>
      <w:r w:rsidRPr="00D16778">
        <w:t xml:space="preserve">informovat pracovníky o všech důležitých okolnostech, změnách </w:t>
      </w:r>
      <w:r>
        <w:t xml:space="preserve">svého </w:t>
      </w:r>
      <w:r w:rsidRPr="00D16778">
        <w:t>zdravotního stavu, bezpečnostních rizicích a všech dalších aspektech, které mo</w:t>
      </w:r>
      <w:r w:rsidR="003D018C">
        <w:t>hou poskytování služeb ovlivnit</w:t>
      </w:r>
      <w:r w:rsidR="004C19DB">
        <w:t xml:space="preserve"> a které mohou ohrozit zdraví a život osobního asistenta</w:t>
      </w:r>
      <w:r w:rsidR="003D018C">
        <w:t>,</w:t>
      </w:r>
    </w:p>
    <w:p w14:paraId="31FFC337" w14:textId="77777777" w:rsidR="0089517A" w:rsidRDefault="0089517A" w:rsidP="00C81014">
      <w:pPr>
        <w:widowControl/>
        <w:numPr>
          <w:ilvl w:val="0"/>
          <w:numId w:val="11"/>
        </w:numPr>
        <w:suppressAutoHyphens w:val="0"/>
        <w:jc w:val="both"/>
      </w:pPr>
      <w:r w:rsidRPr="00D16778">
        <w:t>seznámit se</w:t>
      </w:r>
      <w:r>
        <w:rPr>
          <w:i/>
        </w:rPr>
        <w:t xml:space="preserve"> </w:t>
      </w:r>
      <w:r w:rsidRPr="007B7318">
        <w:t>s </w:t>
      </w:r>
      <w:r>
        <w:t>V</w:t>
      </w:r>
      <w:r w:rsidRPr="007B7318">
        <w:t>nitřními pravidly pro poskytování služby</w:t>
      </w:r>
      <w:r>
        <w:rPr>
          <w:i/>
        </w:rPr>
        <w:t xml:space="preserve"> </w:t>
      </w:r>
      <w:r w:rsidRPr="00943054">
        <w:t xml:space="preserve">osobní asistence </w:t>
      </w:r>
      <w:r w:rsidRPr="00D16778">
        <w:t xml:space="preserve">a v případě nejasností </w:t>
      </w:r>
      <w:r>
        <w:t>je</w:t>
      </w:r>
      <w:r w:rsidRPr="00D16778">
        <w:t xml:space="preserve"> konzultovat s</w:t>
      </w:r>
      <w:r>
        <w:t> osobním asistentem či koordinátor</w:t>
      </w:r>
      <w:r w:rsidR="004C19DB">
        <w:t>kou</w:t>
      </w:r>
      <w:r>
        <w:t xml:space="preserve"> </w:t>
      </w:r>
      <w:r w:rsidR="00371956">
        <w:t>osobní asistence</w:t>
      </w:r>
      <w:r w:rsidR="003D018C">
        <w:t>,</w:t>
      </w:r>
    </w:p>
    <w:p w14:paraId="216D76D1" w14:textId="77777777" w:rsidR="0089517A" w:rsidRDefault="00371956" w:rsidP="00C81014">
      <w:pPr>
        <w:widowControl/>
        <w:numPr>
          <w:ilvl w:val="0"/>
          <w:numId w:val="11"/>
        </w:numPr>
        <w:suppressAutoHyphens w:val="0"/>
        <w:jc w:val="both"/>
      </w:pPr>
      <w:r>
        <w:t>platit za poskytované služby způsobem, který byl zvolen ve Smlouv</w:t>
      </w:r>
      <w:r w:rsidR="004C19DB">
        <w:t>ě,</w:t>
      </w:r>
    </w:p>
    <w:p w14:paraId="1299C43A" w14:textId="11E492AB" w:rsidR="0002625A" w:rsidRPr="001E3A2E" w:rsidRDefault="744E5C44" w:rsidP="57C8332E">
      <w:pPr>
        <w:widowControl/>
        <w:numPr>
          <w:ilvl w:val="0"/>
          <w:numId w:val="11"/>
        </w:numPr>
        <w:jc w:val="both"/>
        <w:rPr>
          <w:b/>
          <w:bCs/>
          <w:highlight w:val="yellow"/>
        </w:rPr>
      </w:pPr>
      <w:r w:rsidRPr="57C8332E">
        <w:rPr>
          <w:b/>
          <w:bCs/>
        </w:rPr>
        <w:t xml:space="preserve">nahlásit případné </w:t>
      </w:r>
      <w:r w:rsidR="6DB3FD97" w:rsidRPr="57C8332E">
        <w:rPr>
          <w:b/>
          <w:bCs/>
        </w:rPr>
        <w:t>požadavk</w:t>
      </w:r>
      <w:r w:rsidR="4FE56D68" w:rsidRPr="57C8332E">
        <w:rPr>
          <w:b/>
          <w:bCs/>
        </w:rPr>
        <w:t>y na změnu</w:t>
      </w:r>
      <w:r w:rsidRPr="57C8332E">
        <w:rPr>
          <w:b/>
          <w:bCs/>
        </w:rPr>
        <w:t xml:space="preserve"> </w:t>
      </w:r>
      <w:r w:rsidR="30350FB6" w:rsidRPr="57C8332E">
        <w:rPr>
          <w:b/>
          <w:bCs/>
        </w:rPr>
        <w:t xml:space="preserve">v </w:t>
      </w:r>
      <w:r w:rsidRPr="57C8332E">
        <w:rPr>
          <w:b/>
          <w:bCs/>
        </w:rPr>
        <w:t xml:space="preserve">poskytování osobní asistence </w:t>
      </w:r>
      <w:r w:rsidR="35308906" w:rsidRPr="57C8332E">
        <w:rPr>
          <w:b/>
          <w:bCs/>
        </w:rPr>
        <w:t xml:space="preserve">(zrušení, </w:t>
      </w:r>
      <w:r w:rsidR="4608583B" w:rsidRPr="57C8332E">
        <w:rPr>
          <w:b/>
          <w:bCs/>
        </w:rPr>
        <w:t xml:space="preserve">navýšení, </w:t>
      </w:r>
      <w:r w:rsidR="35308906" w:rsidRPr="57C8332E">
        <w:rPr>
          <w:b/>
          <w:bCs/>
        </w:rPr>
        <w:t>změny času či dn</w:t>
      </w:r>
      <w:r w:rsidR="24FACA6A" w:rsidRPr="57C8332E">
        <w:rPr>
          <w:b/>
          <w:bCs/>
        </w:rPr>
        <w:t>ů</w:t>
      </w:r>
      <w:r w:rsidR="35308906" w:rsidRPr="57C8332E">
        <w:rPr>
          <w:b/>
          <w:bCs/>
        </w:rPr>
        <w:t xml:space="preserve"> v týdnu) </w:t>
      </w:r>
      <w:r w:rsidRPr="57C8332E">
        <w:rPr>
          <w:b/>
          <w:bCs/>
        </w:rPr>
        <w:t>nejpozději do středy</w:t>
      </w:r>
      <w:r w:rsidR="7E57D7CB" w:rsidRPr="57C8332E">
        <w:rPr>
          <w:b/>
          <w:bCs/>
        </w:rPr>
        <w:t xml:space="preserve"> do 1</w:t>
      </w:r>
      <w:r w:rsidR="2A5BBB9D" w:rsidRPr="57C8332E">
        <w:rPr>
          <w:b/>
          <w:bCs/>
        </w:rPr>
        <w:t>0</w:t>
      </w:r>
      <w:r w:rsidR="7E57D7CB" w:rsidRPr="57C8332E">
        <w:rPr>
          <w:b/>
          <w:bCs/>
        </w:rPr>
        <w:t>:00</w:t>
      </w:r>
      <w:r w:rsidRPr="57C8332E">
        <w:rPr>
          <w:b/>
          <w:bCs/>
        </w:rPr>
        <w:t xml:space="preserve"> předcházející</w:t>
      </w:r>
      <w:r w:rsidR="1C826C0B" w:rsidRPr="57C8332E">
        <w:rPr>
          <w:b/>
          <w:bCs/>
        </w:rPr>
        <w:t>ho týdne</w:t>
      </w:r>
      <w:r w:rsidR="5665CC1F" w:rsidRPr="57C8332E">
        <w:rPr>
          <w:b/>
          <w:bCs/>
        </w:rPr>
        <w:t xml:space="preserve"> a předem vyjádřit přání na službu o víkendu nebo svátku. </w:t>
      </w:r>
      <w:r w:rsidR="161D3F0A" w:rsidRPr="57C8332E">
        <w:rPr>
          <w:b/>
          <w:bCs/>
        </w:rPr>
        <w:t>Zruše</w:t>
      </w:r>
      <w:r w:rsidR="59736426" w:rsidRPr="57C8332E">
        <w:rPr>
          <w:b/>
          <w:bCs/>
        </w:rPr>
        <w:t>ná</w:t>
      </w:r>
      <w:r w:rsidR="161D3F0A" w:rsidRPr="57C8332E">
        <w:rPr>
          <w:b/>
          <w:bCs/>
        </w:rPr>
        <w:t xml:space="preserve"> osobní asistence </w:t>
      </w:r>
      <w:r w:rsidR="45E592E9" w:rsidRPr="57C8332E">
        <w:rPr>
          <w:b/>
          <w:bCs/>
        </w:rPr>
        <w:t>po 8:00 předchozího pracovního dne</w:t>
      </w:r>
      <w:r w:rsidR="161D3F0A" w:rsidRPr="57C8332E">
        <w:rPr>
          <w:b/>
          <w:bCs/>
        </w:rPr>
        <w:t xml:space="preserve"> bude vyúčtována v plné výši.</w:t>
      </w:r>
    </w:p>
    <w:p w14:paraId="4DDBEF00" w14:textId="77777777" w:rsidR="00AF5AFE" w:rsidRDefault="00AF5AFE" w:rsidP="003D79B1">
      <w:pPr>
        <w:widowControl/>
        <w:suppressAutoHyphens w:val="0"/>
        <w:jc w:val="both"/>
        <w:rPr>
          <w:b/>
          <w:u w:val="single"/>
        </w:rPr>
      </w:pPr>
    </w:p>
    <w:p w14:paraId="4BC8C938" w14:textId="61B14E80" w:rsidR="00560B43" w:rsidRPr="001E3A2E" w:rsidRDefault="3647C97A" w:rsidP="5B8F397B">
      <w:pPr>
        <w:widowControl/>
        <w:suppressAutoHyphens w:val="0"/>
        <w:jc w:val="both"/>
        <w:rPr>
          <w:b/>
          <w:bCs/>
          <w:u w:val="single"/>
        </w:rPr>
      </w:pPr>
      <w:r w:rsidRPr="5B8F397B">
        <w:rPr>
          <w:b/>
          <w:bCs/>
          <w:u w:val="single"/>
        </w:rPr>
        <w:t xml:space="preserve">Poskytovatel </w:t>
      </w:r>
      <w:r w:rsidR="56B60116" w:rsidRPr="5B8F397B">
        <w:rPr>
          <w:b/>
          <w:bCs/>
          <w:u w:val="single"/>
        </w:rPr>
        <w:t xml:space="preserve">sociální služby </w:t>
      </w:r>
      <w:r w:rsidRPr="5B8F397B">
        <w:rPr>
          <w:b/>
          <w:bCs/>
          <w:u w:val="single"/>
        </w:rPr>
        <w:t>má právo</w:t>
      </w:r>
      <w:r w:rsidR="59F53106" w:rsidRPr="5B8F397B">
        <w:rPr>
          <w:b/>
          <w:bCs/>
          <w:u w:val="single"/>
        </w:rPr>
        <w:t>:</w:t>
      </w:r>
    </w:p>
    <w:p w14:paraId="25CAAF7F" w14:textId="77777777" w:rsidR="00DF7FC4" w:rsidRDefault="004C19DB" w:rsidP="00C81014">
      <w:pPr>
        <w:widowControl/>
        <w:numPr>
          <w:ilvl w:val="0"/>
          <w:numId w:val="14"/>
        </w:numPr>
        <w:tabs>
          <w:tab w:val="clear" w:pos="1080"/>
          <w:tab w:val="num" w:pos="360"/>
        </w:tabs>
        <w:suppressAutoHyphens w:val="0"/>
        <w:ind w:left="360"/>
        <w:jc w:val="both"/>
      </w:pPr>
      <w:r>
        <w:t>ukončit poskytování osobní asistence</w:t>
      </w:r>
      <w:r w:rsidR="00DF7FC4">
        <w:t xml:space="preserve"> po</w:t>
      </w:r>
      <w:r>
        <w:t xml:space="preserve"> vzájemné dohodě,</w:t>
      </w:r>
    </w:p>
    <w:p w14:paraId="096C4090" w14:textId="21AF06C3" w:rsidR="00825343" w:rsidRDefault="56B60116" w:rsidP="00C81014">
      <w:pPr>
        <w:widowControl/>
        <w:numPr>
          <w:ilvl w:val="0"/>
          <w:numId w:val="14"/>
        </w:numPr>
        <w:tabs>
          <w:tab w:val="clear" w:pos="1080"/>
          <w:tab w:val="num" w:pos="360"/>
        </w:tabs>
        <w:suppressAutoHyphens w:val="0"/>
        <w:ind w:left="360"/>
        <w:jc w:val="both"/>
      </w:pPr>
      <w:r>
        <w:t xml:space="preserve">ukončit poskytování sociální služby </w:t>
      </w:r>
      <w:r w:rsidR="3DED13C3">
        <w:t xml:space="preserve">v případě, že uživatel </w:t>
      </w:r>
      <w:r>
        <w:t xml:space="preserve">sociální </w:t>
      </w:r>
      <w:r w:rsidR="3DED13C3">
        <w:t>služb</w:t>
      </w:r>
      <w:r>
        <w:t>y</w:t>
      </w:r>
      <w:r w:rsidR="3DED13C3">
        <w:t xml:space="preserve"> nevyužil alespoň 6 po sobě následujících měsíců</w:t>
      </w:r>
      <w:r w:rsidR="3A6B8996">
        <w:t>,</w:t>
      </w:r>
    </w:p>
    <w:p w14:paraId="3A66D8EA" w14:textId="77777777" w:rsidR="0085060F" w:rsidRPr="00C965C7" w:rsidRDefault="0085060F" w:rsidP="00C81014">
      <w:pPr>
        <w:widowControl/>
        <w:numPr>
          <w:ilvl w:val="0"/>
          <w:numId w:val="14"/>
        </w:numPr>
        <w:tabs>
          <w:tab w:val="clear" w:pos="1080"/>
          <w:tab w:val="num" w:pos="360"/>
        </w:tabs>
        <w:suppressAutoHyphens w:val="0"/>
        <w:ind w:left="360"/>
        <w:jc w:val="both"/>
      </w:pPr>
      <w:r w:rsidRPr="00542F29">
        <w:rPr>
          <w:u w:val="single"/>
        </w:rPr>
        <w:t>v přípa</w:t>
      </w:r>
      <w:r w:rsidR="00542F29">
        <w:rPr>
          <w:u w:val="single"/>
        </w:rPr>
        <w:t xml:space="preserve">dě přerušení poskytování služby </w:t>
      </w:r>
      <w:r w:rsidRPr="00542F29">
        <w:rPr>
          <w:u w:val="single"/>
        </w:rPr>
        <w:t>osobní asistence delší než 1 měsíc změnit nastavení její sjednané délky, časů a frekvence</w:t>
      </w:r>
      <w:r>
        <w:t>,</w:t>
      </w:r>
    </w:p>
    <w:p w14:paraId="13CE5386" w14:textId="0A062881" w:rsidR="00560B43" w:rsidRPr="00D16778" w:rsidRDefault="4DF87E5F" w:rsidP="00C81014">
      <w:pPr>
        <w:widowControl/>
        <w:numPr>
          <w:ilvl w:val="0"/>
          <w:numId w:val="14"/>
        </w:numPr>
        <w:tabs>
          <w:tab w:val="clear" w:pos="1080"/>
          <w:tab w:val="num" w:pos="360"/>
        </w:tabs>
        <w:suppressAutoHyphens w:val="0"/>
        <w:ind w:left="360"/>
        <w:jc w:val="both"/>
      </w:pPr>
      <w:r>
        <w:t xml:space="preserve">ukončit </w:t>
      </w:r>
      <w:r w:rsidR="5665CC1F">
        <w:t xml:space="preserve">poskytování osobní asistence </w:t>
      </w:r>
      <w:r>
        <w:t>v případech vypl</w:t>
      </w:r>
      <w:r w:rsidR="6D907D55">
        <w:t>ý</w:t>
      </w:r>
      <w:r>
        <w:t xml:space="preserve">vajících </w:t>
      </w:r>
      <w:r w:rsidR="1FEA4CD5">
        <w:t xml:space="preserve">ze </w:t>
      </w:r>
      <w:r w:rsidR="0A67FABF">
        <w:t>S</w:t>
      </w:r>
      <w:r w:rsidR="1FEA4CD5">
        <w:t>mlouvy a</w:t>
      </w:r>
      <w:r w:rsidR="0A67FABF">
        <w:t xml:space="preserve"> těchto </w:t>
      </w:r>
      <w:r w:rsidR="08A5482D">
        <w:t>V</w:t>
      </w:r>
      <w:r w:rsidR="1FEA4CD5">
        <w:t>nitřních pravidel</w:t>
      </w:r>
      <w:r w:rsidR="3AF2A2C4">
        <w:t xml:space="preserve"> (</w:t>
      </w:r>
      <w:r w:rsidR="784D66C0" w:rsidRPr="57C8332E">
        <w:rPr>
          <w:b/>
          <w:bCs/>
        </w:rPr>
        <w:t>zejména</w:t>
      </w:r>
      <w:r w:rsidR="784D66C0">
        <w:t xml:space="preserve"> při </w:t>
      </w:r>
      <w:r w:rsidR="3AF2A2C4">
        <w:t>nedodržení povinností uživatele služby)</w:t>
      </w:r>
      <w:r w:rsidR="08A5482D">
        <w:t>,</w:t>
      </w:r>
    </w:p>
    <w:p w14:paraId="4DA38E7A" w14:textId="77777777" w:rsidR="00560B43" w:rsidRDefault="3647C97A" w:rsidP="00C81014">
      <w:pPr>
        <w:widowControl/>
        <w:numPr>
          <w:ilvl w:val="0"/>
          <w:numId w:val="14"/>
        </w:numPr>
        <w:tabs>
          <w:tab w:val="clear" w:pos="1080"/>
          <w:tab w:val="num" w:pos="360"/>
        </w:tabs>
        <w:suppressAutoHyphens w:val="0"/>
        <w:ind w:left="360"/>
        <w:jc w:val="both"/>
      </w:pPr>
      <w:r>
        <w:t>konzultovat</w:t>
      </w:r>
      <w:r w:rsidR="10410125">
        <w:t xml:space="preserve"> průběh </w:t>
      </w:r>
      <w:r w:rsidR="56B60116">
        <w:t xml:space="preserve">osobní </w:t>
      </w:r>
      <w:r w:rsidR="10410125">
        <w:t xml:space="preserve">asistence </w:t>
      </w:r>
      <w:r>
        <w:t>při supervizích (porady odborníků a kolegů)</w:t>
      </w:r>
      <w:r w:rsidR="56B60116">
        <w:t xml:space="preserve"> a řešit situaci konkrétních uživatelů sociálních služeb na poradách týmu a provozních poradách vedení GC. </w:t>
      </w:r>
    </w:p>
    <w:p w14:paraId="129E15E3" w14:textId="69EDD1BD" w:rsidR="5B8F397B" w:rsidRDefault="5B8F397B" w:rsidP="5B8F397B">
      <w:pPr>
        <w:widowControl/>
        <w:jc w:val="both"/>
        <w:rPr>
          <w:b/>
          <w:bCs/>
          <w:u w:val="single"/>
        </w:rPr>
      </w:pPr>
    </w:p>
    <w:p w14:paraId="4A437D43" w14:textId="271BC32E" w:rsidR="00253DBD" w:rsidRPr="001E3A2E" w:rsidRDefault="2AEC5F22" w:rsidP="5B8F397B">
      <w:pPr>
        <w:widowControl/>
        <w:suppressAutoHyphens w:val="0"/>
        <w:jc w:val="both"/>
        <w:rPr>
          <w:b/>
          <w:bCs/>
          <w:u w:val="single"/>
        </w:rPr>
      </w:pPr>
      <w:r w:rsidRPr="5B8F397B">
        <w:rPr>
          <w:b/>
          <w:bCs/>
          <w:u w:val="single"/>
        </w:rPr>
        <w:t>Poskytovatel</w:t>
      </w:r>
      <w:r w:rsidR="56B60116" w:rsidRPr="5B8F397B">
        <w:rPr>
          <w:b/>
          <w:bCs/>
          <w:u w:val="single"/>
        </w:rPr>
        <w:t xml:space="preserve"> sociální služby</w:t>
      </w:r>
      <w:r w:rsidRPr="5B8F397B">
        <w:rPr>
          <w:b/>
          <w:bCs/>
          <w:u w:val="single"/>
        </w:rPr>
        <w:t xml:space="preserve"> má povinnost</w:t>
      </w:r>
      <w:r w:rsidR="267010D0" w:rsidRPr="5B8F397B">
        <w:rPr>
          <w:b/>
          <w:bCs/>
          <w:u w:val="single"/>
        </w:rPr>
        <w:t>:</w:t>
      </w:r>
    </w:p>
    <w:p w14:paraId="4FE6B883" w14:textId="0CCCDF7A" w:rsidR="4B046852" w:rsidRDefault="7344BFD4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  <w:b/>
          <w:bCs/>
        </w:rPr>
      </w:pPr>
      <w:r w:rsidRPr="57C8332E">
        <w:rPr>
          <w:rFonts w:eastAsia="Times New Roman"/>
          <w:b/>
          <w:bCs/>
          <w:color w:val="1F1F1F"/>
        </w:rPr>
        <w:t>Respektovat základní lidská práva, osobní svobodu a důstojnost uživatelů a aktivně předcházet jakékoliv formě diskriminace.</w:t>
      </w:r>
      <w:r w:rsidR="37385621" w:rsidRPr="57C8332E">
        <w:rPr>
          <w:rFonts w:eastAsia="Times New Roman"/>
          <w:b/>
          <w:bCs/>
          <w:color w:val="1F1F1F"/>
        </w:rPr>
        <w:t xml:space="preserve"> Při úkonech osobní hygieny maximálně dbát na zachování důstojnosti a soukromí klienta.</w:t>
      </w:r>
    </w:p>
    <w:p w14:paraId="60CE657C" w14:textId="4B8B14EB" w:rsidR="4B046852" w:rsidRDefault="7344BFD4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</w:rPr>
      </w:pPr>
      <w:r w:rsidRPr="57C8332E">
        <w:rPr>
          <w:rFonts w:eastAsia="Times New Roman"/>
          <w:color w:val="1F1F1F"/>
        </w:rPr>
        <w:t>Společně s uživatelem naplánovat průběh služby podle jeho osobních cílů, potřeb a schopností. O průběhu služby vést písemné záznamy a pravidelně vyhodnocovat individuální plán.</w:t>
      </w:r>
    </w:p>
    <w:p w14:paraId="15E6D924" w14:textId="14BDFC3B" w:rsidR="00253DBD" w:rsidRPr="001E3A2E" w:rsidRDefault="1C83C92E" w:rsidP="57C8332E">
      <w:pPr>
        <w:widowControl/>
        <w:numPr>
          <w:ilvl w:val="0"/>
          <w:numId w:val="13"/>
        </w:numPr>
        <w:tabs>
          <w:tab w:val="num" w:pos="360"/>
        </w:tabs>
        <w:suppressAutoHyphens w:val="0"/>
        <w:ind w:left="360"/>
        <w:jc w:val="both"/>
      </w:pPr>
      <w:r>
        <w:t>D</w:t>
      </w:r>
      <w:r w:rsidR="7CA43B36">
        <w:t xml:space="preserve">održovat ujednání o rozsahu </w:t>
      </w:r>
      <w:r w:rsidR="5665CC1F">
        <w:t>osobní asistence</w:t>
      </w:r>
      <w:r w:rsidR="65ED8FA9">
        <w:t xml:space="preserve"> vyplývající ze smlouvy a individuálního plánu péče, úkony nad rámec </w:t>
      </w:r>
      <w:r w:rsidR="17D2E8C9">
        <w:t>plánu lze provést jen po konzultaci s vedením či v akutní nouzi.</w:t>
      </w:r>
    </w:p>
    <w:p w14:paraId="2B673844" w14:textId="558DF866" w:rsidR="1358F61E" w:rsidRDefault="32A844CC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</w:rPr>
      </w:pPr>
      <w:r w:rsidRPr="57C8332E">
        <w:rPr>
          <w:rFonts w:eastAsia="Times New Roman"/>
          <w:b/>
          <w:bCs/>
          <w:color w:val="1F1F1F"/>
        </w:rPr>
        <w:t>Aktivizovat klienta a vykonávat činnosti s ním, nikoliv primárně za něj</w:t>
      </w:r>
      <w:r w:rsidRPr="57C8332E">
        <w:rPr>
          <w:rFonts w:eastAsia="Times New Roman"/>
          <w:color w:val="1F1F1F"/>
        </w:rPr>
        <w:t>, pokud to jeho zdravotní a fyzický stav umožňuje.</w:t>
      </w:r>
    </w:p>
    <w:p w14:paraId="7B073E3C" w14:textId="092CB80C" w:rsidR="1358F61E" w:rsidRDefault="32A844CC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  <w:color w:val="1F1F1F"/>
        </w:rPr>
      </w:pPr>
      <w:r w:rsidRPr="57C8332E">
        <w:rPr>
          <w:rFonts w:eastAsia="Times New Roman"/>
          <w:color w:val="1F1F1F"/>
        </w:rPr>
        <w:t>Ctít zvyklosti klienta v jeho přirozeném prostředí, chovat se s respektem k jeho majetku a nenarušovat chod domácnosti více, než je pro poskytnutí péče nezbytně nutné.</w:t>
      </w:r>
    </w:p>
    <w:p w14:paraId="36BB107E" w14:textId="180F1394" w:rsidR="03FBAC61" w:rsidRDefault="7AEEFA64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</w:rPr>
      </w:pPr>
      <w:r w:rsidRPr="57C8332E">
        <w:rPr>
          <w:rFonts w:eastAsia="Times New Roman"/>
          <w:color w:val="1F1F1F"/>
        </w:rPr>
        <w:lastRenderedPageBreak/>
        <w:t>Pozorovat fyzický i psychický stav klienta. Jakékoliv výrazné změny (zhoršení pohyblivosti, apatie, známky nemoci či zranění</w:t>
      </w:r>
      <w:r w:rsidR="184AC39C" w:rsidRPr="57C8332E">
        <w:rPr>
          <w:rFonts w:eastAsia="Times New Roman"/>
          <w:color w:val="1F1F1F"/>
        </w:rPr>
        <w:t>, zjevné neužívání</w:t>
      </w:r>
      <w:r w:rsidR="1D76A8CD" w:rsidRPr="57C8332E">
        <w:rPr>
          <w:rFonts w:eastAsia="Times New Roman"/>
          <w:color w:val="1F1F1F"/>
        </w:rPr>
        <w:t>/nadužívání</w:t>
      </w:r>
      <w:r w:rsidR="184AC39C" w:rsidRPr="57C8332E">
        <w:rPr>
          <w:rFonts w:eastAsia="Times New Roman"/>
          <w:color w:val="1F1F1F"/>
        </w:rPr>
        <w:t xml:space="preserve"> předepsaných léků</w:t>
      </w:r>
      <w:r w:rsidRPr="57C8332E">
        <w:rPr>
          <w:rFonts w:eastAsia="Times New Roman"/>
          <w:color w:val="1F1F1F"/>
        </w:rPr>
        <w:t>) neprodleně hlásit rodině</w:t>
      </w:r>
      <w:r w:rsidR="4B51788B" w:rsidRPr="57C8332E">
        <w:rPr>
          <w:rFonts w:eastAsia="Times New Roman"/>
          <w:color w:val="1F1F1F"/>
        </w:rPr>
        <w:t xml:space="preserve">, osobě blízké, domácí péči či praktickému lékaři a </w:t>
      </w:r>
      <w:r w:rsidRPr="57C8332E">
        <w:rPr>
          <w:rFonts w:eastAsia="Times New Roman"/>
          <w:color w:val="1F1F1F"/>
        </w:rPr>
        <w:t>koordinátorovi</w:t>
      </w:r>
      <w:r w:rsidR="50508FFE" w:rsidRPr="57C8332E">
        <w:rPr>
          <w:rFonts w:eastAsia="Times New Roman"/>
          <w:color w:val="1F1F1F"/>
        </w:rPr>
        <w:t>/vedoucí osobní asistence</w:t>
      </w:r>
      <w:r w:rsidR="3E951049" w:rsidRPr="57C8332E">
        <w:rPr>
          <w:rFonts w:eastAsia="Times New Roman"/>
          <w:color w:val="1F1F1F"/>
        </w:rPr>
        <w:t xml:space="preserve"> (dle individuálního plánu a eskalačních postupů)</w:t>
      </w:r>
      <w:r w:rsidRPr="57C8332E">
        <w:rPr>
          <w:rFonts w:eastAsia="Times New Roman"/>
          <w:color w:val="1F1F1F"/>
        </w:rPr>
        <w:t>.</w:t>
      </w:r>
    </w:p>
    <w:p w14:paraId="6F29D751" w14:textId="44472526" w:rsidR="74841BE7" w:rsidRDefault="4387E7B6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  <w:color w:val="1F1F1F"/>
        </w:rPr>
      </w:pPr>
      <w:r w:rsidRPr="57C8332E">
        <w:rPr>
          <w:rFonts w:eastAsia="Times New Roman"/>
          <w:color w:val="1F1F1F"/>
        </w:rPr>
        <w:t>Zachovávat mlčenlivost o osobních a citlivých údajích klientů, a to i po skončení pracovního poměru.</w:t>
      </w:r>
    </w:p>
    <w:p w14:paraId="44EC72DC" w14:textId="0568A532" w:rsidR="1A9A4516" w:rsidRDefault="63FCD736" w:rsidP="57C8332E">
      <w:pPr>
        <w:widowControl/>
        <w:numPr>
          <w:ilvl w:val="0"/>
          <w:numId w:val="13"/>
        </w:numPr>
        <w:tabs>
          <w:tab w:val="num" w:pos="360"/>
        </w:tabs>
        <w:ind w:left="360"/>
        <w:jc w:val="both"/>
        <w:rPr>
          <w:rFonts w:eastAsia="Times New Roman"/>
        </w:rPr>
      </w:pPr>
      <w:r w:rsidRPr="57C8332E">
        <w:rPr>
          <w:rFonts w:eastAsia="Times New Roman"/>
          <w:color w:val="1F1F1F"/>
        </w:rPr>
        <w:t xml:space="preserve">Striktně dodržovat interní směrnici pro bezpečné nakládání se svěřenými klíči a čipy od domácností </w:t>
      </w:r>
      <w:r w:rsidRPr="57C8332E">
        <w:rPr>
          <w:rFonts w:eastAsia="Times New Roman"/>
        </w:rPr>
        <w:t>klientů.</w:t>
      </w:r>
    </w:p>
    <w:p w14:paraId="7525C476" w14:textId="73E25C10" w:rsidR="00253DBD" w:rsidRPr="00D16778" w:rsidRDefault="7871D202" w:rsidP="57C8332E">
      <w:pPr>
        <w:widowControl/>
        <w:numPr>
          <w:ilvl w:val="0"/>
          <w:numId w:val="13"/>
        </w:numPr>
        <w:tabs>
          <w:tab w:val="num" w:pos="360"/>
        </w:tabs>
        <w:suppressAutoHyphens w:val="0"/>
        <w:ind w:left="360"/>
        <w:jc w:val="both"/>
      </w:pPr>
      <w:r>
        <w:t>Sledovat,</w:t>
      </w:r>
      <w:r w:rsidR="7CA43B36">
        <w:t xml:space="preserve"> zda uživatel přistupuje k poskytovaným službám skutečně dobrovolně a projevuje to svým chováním</w:t>
      </w:r>
      <w:r w:rsidR="08A5482D">
        <w:t>.</w:t>
      </w:r>
    </w:p>
    <w:p w14:paraId="4235CAD5" w14:textId="7AB0633F" w:rsidR="5B8F397B" w:rsidRDefault="5B8F397B" w:rsidP="5B8F397B">
      <w:pPr>
        <w:tabs>
          <w:tab w:val="num" w:pos="426"/>
        </w:tabs>
        <w:jc w:val="both"/>
        <w:rPr>
          <w:rFonts w:eastAsia="Times New Roman"/>
          <w:b/>
          <w:bCs/>
          <w:u w:val="single"/>
          <w:lang w:eastAsia="ar-SA"/>
        </w:rPr>
      </w:pPr>
    </w:p>
    <w:p w14:paraId="50770798" w14:textId="77777777" w:rsidR="004179D5" w:rsidRDefault="629B925E" w:rsidP="57C8332E">
      <w:pPr>
        <w:tabs>
          <w:tab w:val="num" w:pos="426"/>
        </w:tabs>
        <w:jc w:val="both"/>
        <w:rPr>
          <w:rFonts w:eastAsia="Times New Roman"/>
          <w:b/>
          <w:bCs/>
          <w:u w:val="single"/>
          <w:lang w:eastAsia="ar-SA"/>
        </w:rPr>
      </w:pPr>
      <w:r w:rsidRPr="57C8332E">
        <w:rPr>
          <w:rFonts w:eastAsia="Times New Roman"/>
          <w:b/>
          <w:bCs/>
          <w:u w:val="single"/>
          <w:lang w:eastAsia="ar-SA"/>
        </w:rPr>
        <w:t>Kodex chování pracovníků Gerontologického centra</w:t>
      </w:r>
      <w:r w:rsidR="0A67FABF" w:rsidRPr="57C8332E">
        <w:rPr>
          <w:rFonts w:eastAsia="Times New Roman"/>
          <w:b/>
          <w:bCs/>
          <w:u w:val="single"/>
          <w:lang w:eastAsia="ar-SA"/>
        </w:rPr>
        <w:t xml:space="preserve"> v Praze 8</w:t>
      </w:r>
    </w:p>
    <w:p w14:paraId="1C9710BE" w14:textId="77777777" w:rsidR="00586931" w:rsidRPr="00632F0B" w:rsidRDefault="7CA43B36" w:rsidP="57C8332E">
      <w:pPr>
        <w:pStyle w:val="Normlnodsazen"/>
        <w:ind w:left="0"/>
        <w:jc w:val="both"/>
        <w:rPr>
          <w:sz w:val="24"/>
          <w:szCs w:val="24"/>
          <w:lang w:eastAsia="ar-SA"/>
        </w:rPr>
      </w:pPr>
      <w:r w:rsidRPr="57C8332E">
        <w:rPr>
          <w:sz w:val="24"/>
          <w:szCs w:val="24"/>
        </w:rPr>
        <w:t>Obsahuje</w:t>
      </w:r>
      <w:r w:rsidR="629B925E" w:rsidRPr="57C8332E">
        <w:rPr>
          <w:sz w:val="24"/>
          <w:szCs w:val="24"/>
        </w:rPr>
        <w:t xml:space="preserve"> základní požadavky na etické chování pracovníků</w:t>
      </w:r>
      <w:r w:rsidR="0A67FABF" w:rsidRPr="57C8332E">
        <w:rPr>
          <w:sz w:val="24"/>
          <w:szCs w:val="24"/>
        </w:rPr>
        <w:t xml:space="preserve"> Gerontologického centra v Praze 8</w:t>
      </w:r>
      <w:r w:rsidR="629B925E" w:rsidRPr="57C8332E">
        <w:rPr>
          <w:sz w:val="24"/>
          <w:szCs w:val="24"/>
        </w:rPr>
        <w:t xml:space="preserve"> a definuje principy poskytovaných služeb Gerontologického centra</w:t>
      </w:r>
      <w:r w:rsidR="0A67FABF" w:rsidRPr="57C8332E">
        <w:rPr>
          <w:sz w:val="24"/>
          <w:szCs w:val="24"/>
        </w:rPr>
        <w:t xml:space="preserve"> v Praze 8</w:t>
      </w:r>
      <w:r w:rsidR="629B925E" w:rsidRPr="57C8332E">
        <w:rPr>
          <w:sz w:val="24"/>
          <w:szCs w:val="24"/>
        </w:rPr>
        <w:t>.</w:t>
      </w:r>
      <w:r w:rsidR="08A5482D" w:rsidRPr="57C8332E">
        <w:rPr>
          <w:sz w:val="24"/>
          <w:szCs w:val="24"/>
        </w:rPr>
        <w:t xml:space="preserve"> </w:t>
      </w:r>
      <w:r w:rsidR="734E147E" w:rsidRPr="57C8332E">
        <w:rPr>
          <w:sz w:val="24"/>
          <w:szCs w:val="24"/>
          <w:lang w:eastAsia="ar-SA"/>
        </w:rPr>
        <w:t>Celé znění Kodexu chování</w:t>
      </w:r>
      <w:r w:rsidR="629B925E" w:rsidRPr="57C8332E">
        <w:rPr>
          <w:sz w:val="24"/>
          <w:szCs w:val="24"/>
          <w:lang w:eastAsia="ar-SA"/>
        </w:rPr>
        <w:t xml:space="preserve"> </w:t>
      </w:r>
      <w:r w:rsidR="22A9548B" w:rsidRPr="57C8332E">
        <w:rPr>
          <w:sz w:val="24"/>
          <w:szCs w:val="24"/>
          <w:lang w:eastAsia="ar-SA"/>
        </w:rPr>
        <w:t>pracovníků Gerontologického</w:t>
      </w:r>
      <w:r w:rsidR="0A67FABF" w:rsidRPr="57C8332E">
        <w:rPr>
          <w:sz w:val="24"/>
          <w:szCs w:val="24"/>
          <w:lang w:eastAsia="ar-SA"/>
        </w:rPr>
        <w:t xml:space="preserve"> cen</w:t>
      </w:r>
      <w:r w:rsidR="339603D7" w:rsidRPr="57C8332E">
        <w:rPr>
          <w:sz w:val="24"/>
          <w:szCs w:val="24"/>
          <w:lang w:eastAsia="ar-SA"/>
        </w:rPr>
        <w:t>t</w:t>
      </w:r>
      <w:r w:rsidR="0A67FABF" w:rsidRPr="57C8332E">
        <w:rPr>
          <w:sz w:val="24"/>
          <w:szCs w:val="24"/>
          <w:lang w:eastAsia="ar-SA"/>
        </w:rPr>
        <w:t>ra v Praze 8</w:t>
      </w:r>
      <w:r w:rsidR="734E147E" w:rsidRPr="57C8332E">
        <w:rPr>
          <w:sz w:val="24"/>
          <w:szCs w:val="24"/>
          <w:lang w:eastAsia="ar-SA"/>
        </w:rPr>
        <w:t xml:space="preserve"> je k dispo</w:t>
      </w:r>
      <w:r w:rsidR="629B925E" w:rsidRPr="57C8332E">
        <w:rPr>
          <w:sz w:val="24"/>
          <w:szCs w:val="24"/>
          <w:lang w:eastAsia="ar-SA"/>
        </w:rPr>
        <w:t>zici uživatelům</w:t>
      </w:r>
      <w:r w:rsidR="21799484" w:rsidRPr="57C8332E">
        <w:rPr>
          <w:sz w:val="24"/>
          <w:szCs w:val="24"/>
          <w:lang w:eastAsia="ar-SA"/>
        </w:rPr>
        <w:t xml:space="preserve"> sociálních služby</w:t>
      </w:r>
      <w:r w:rsidR="2DD53FE0" w:rsidRPr="57C8332E">
        <w:rPr>
          <w:sz w:val="24"/>
          <w:szCs w:val="24"/>
          <w:lang w:eastAsia="ar-SA"/>
        </w:rPr>
        <w:t xml:space="preserve"> a</w:t>
      </w:r>
      <w:r w:rsidR="629B925E" w:rsidRPr="57C8332E">
        <w:rPr>
          <w:sz w:val="24"/>
          <w:szCs w:val="24"/>
          <w:lang w:eastAsia="ar-SA"/>
        </w:rPr>
        <w:t xml:space="preserve"> rodinným příslušníkům </w:t>
      </w:r>
      <w:r w:rsidR="2DD53FE0" w:rsidRPr="57C8332E">
        <w:rPr>
          <w:sz w:val="24"/>
          <w:szCs w:val="24"/>
          <w:lang w:eastAsia="ar-SA"/>
        </w:rPr>
        <w:t>či</w:t>
      </w:r>
      <w:r w:rsidR="629B925E" w:rsidRPr="57C8332E">
        <w:rPr>
          <w:sz w:val="24"/>
          <w:szCs w:val="24"/>
          <w:lang w:eastAsia="ar-SA"/>
        </w:rPr>
        <w:t xml:space="preserve"> osobám blízkým</w:t>
      </w:r>
      <w:r w:rsidR="734E147E" w:rsidRPr="57C8332E">
        <w:rPr>
          <w:sz w:val="24"/>
          <w:szCs w:val="24"/>
          <w:lang w:eastAsia="ar-SA"/>
        </w:rPr>
        <w:t xml:space="preserve"> k </w:t>
      </w:r>
      <w:r w:rsidR="629B925E" w:rsidRPr="57C8332E">
        <w:rPr>
          <w:sz w:val="24"/>
          <w:szCs w:val="24"/>
          <w:lang w:eastAsia="ar-SA"/>
        </w:rPr>
        <w:t>nahlédnutí</w:t>
      </w:r>
      <w:r w:rsidR="734E147E" w:rsidRPr="57C8332E">
        <w:rPr>
          <w:sz w:val="24"/>
          <w:szCs w:val="24"/>
          <w:lang w:eastAsia="ar-SA"/>
        </w:rPr>
        <w:t xml:space="preserve"> na </w:t>
      </w:r>
      <w:r w:rsidR="629B925E" w:rsidRPr="57C8332E">
        <w:rPr>
          <w:sz w:val="24"/>
          <w:szCs w:val="24"/>
          <w:lang w:eastAsia="ar-SA"/>
        </w:rPr>
        <w:t>recepci v budově G</w:t>
      </w:r>
      <w:r w:rsidR="734E147E" w:rsidRPr="57C8332E">
        <w:rPr>
          <w:sz w:val="24"/>
          <w:szCs w:val="24"/>
          <w:lang w:eastAsia="ar-SA"/>
        </w:rPr>
        <w:t xml:space="preserve">erontologického centra </w:t>
      </w:r>
      <w:r w:rsidR="0A67FABF" w:rsidRPr="57C8332E">
        <w:rPr>
          <w:sz w:val="24"/>
          <w:szCs w:val="24"/>
          <w:lang w:eastAsia="ar-SA"/>
        </w:rPr>
        <w:t>v Praze 8</w:t>
      </w:r>
      <w:r w:rsidR="21799484" w:rsidRPr="57C8332E">
        <w:rPr>
          <w:sz w:val="24"/>
          <w:szCs w:val="24"/>
          <w:lang w:eastAsia="ar-SA"/>
        </w:rPr>
        <w:t xml:space="preserve">, </w:t>
      </w:r>
      <w:r w:rsidR="629B925E" w:rsidRPr="57C8332E">
        <w:rPr>
          <w:sz w:val="24"/>
          <w:szCs w:val="24"/>
          <w:lang w:eastAsia="ar-SA"/>
        </w:rPr>
        <w:t>Šimůnkova</w:t>
      </w:r>
      <w:r w:rsidR="734E147E" w:rsidRPr="57C8332E">
        <w:rPr>
          <w:sz w:val="24"/>
          <w:szCs w:val="24"/>
          <w:lang w:eastAsia="ar-SA"/>
        </w:rPr>
        <w:t xml:space="preserve"> 1600, Praha 8.</w:t>
      </w:r>
    </w:p>
    <w:p w14:paraId="0FB78278" w14:textId="77777777" w:rsidR="003D018C" w:rsidRDefault="003D018C" w:rsidP="003356F7">
      <w:pPr>
        <w:jc w:val="both"/>
        <w:rPr>
          <w:b/>
          <w:u w:val="single"/>
        </w:rPr>
      </w:pPr>
    </w:p>
    <w:p w14:paraId="41568DFB" w14:textId="77777777" w:rsidR="003356F7" w:rsidRPr="00932283" w:rsidRDefault="003356F7" w:rsidP="003356F7">
      <w:pPr>
        <w:jc w:val="both"/>
        <w:rPr>
          <w:b/>
          <w:u w:val="single"/>
        </w:rPr>
      </w:pPr>
      <w:r w:rsidRPr="00932283">
        <w:rPr>
          <w:b/>
          <w:u w:val="single"/>
        </w:rPr>
        <w:t>Dokumentace</w:t>
      </w:r>
      <w:r>
        <w:rPr>
          <w:b/>
          <w:u w:val="single"/>
        </w:rPr>
        <w:t xml:space="preserve"> uživatelů</w:t>
      </w:r>
    </w:p>
    <w:p w14:paraId="7007ED8E" w14:textId="3B9F41DB" w:rsidR="003356F7" w:rsidRDefault="09E24FC7" w:rsidP="00C81014">
      <w:pPr>
        <w:numPr>
          <w:ilvl w:val="0"/>
          <w:numId w:val="7"/>
        </w:numPr>
        <w:tabs>
          <w:tab w:val="left" w:pos="360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Každému uživateli</w:t>
      </w:r>
      <w:r w:rsidR="0AF6E0A6" w:rsidRPr="57C8332E">
        <w:rPr>
          <w:rFonts w:eastAsia="Times New Roman"/>
          <w:lang w:eastAsia="ar-SA"/>
        </w:rPr>
        <w:t xml:space="preserve"> sociální</w:t>
      </w:r>
      <w:r w:rsidR="32392535" w:rsidRPr="57C8332E">
        <w:rPr>
          <w:rFonts w:eastAsia="Times New Roman"/>
          <w:lang w:eastAsia="ar-SA"/>
        </w:rPr>
        <w:t xml:space="preserve"> služby</w:t>
      </w:r>
      <w:r w:rsidRPr="57C8332E">
        <w:rPr>
          <w:rFonts w:eastAsia="Times New Roman"/>
          <w:lang w:eastAsia="ar-SA"/>
        </w:rPr>
        <w:t xml:space="preserve"> je vedena dokumentace s osobními údaji, které poskytovateli služby předal</w:t>
      </w:r>
      <w:r w:rsidRPr="57C8332E">
        <w:rPr>
          <w:rFonts w:eastAsia="Times New Roman"/>
          <w:i/>
          <w:iCs/>
          <w:lang w:eastAsia="ar-SA"/>
        </w:rPr>
        <w:t xml:space="preserve">. </w:t>
      </w:r>
      <w:r w:rsidRPr="57C8332E">
        <w:rPr>
          <w:rFonts w:eastAsia="Times New Roman"/>
          <w:lang w:eastAsia="ar-SA"/>
        </w:rPr>
        <w:t xml:space="preserve">Dokumentaci uživatelů </w:t>
      </w:r>
      <w:r w:rsidR="0AF6E0A6" w:rsidRPr="57C8332E">
        <w:rPr>
          <w:rFonts w:eastAsia="Times New Roman"/>
          <w:lang w:eastAsia="ar-SA"/>
        </w:rPr>
        <w:t xml:space="preserve">sociálních </w:t>
      </w:r>
      <w:r w:rsidR="32392535" w:rsidRPr="57C8332E">
        <w:rPr>
          <w:rFonts w:eastAsia="Times New Roman"/>
          <w:lang w:eastAsia="ar-SA"/>
        </w:rPr>
        <w:t xml:space="preserve">služeb </w:t>
      </w:r>
      <w:r w:rsidR="0AF6E0A6" w:rsidRPr="57C8332E">
        <w:rPr>
          <w:rFonts w:eastAsia="Times New Roman"/>
          <w:lang w:eastAsia="ar-SA"/>
        </w:rPr>
        <w:t xml:space="preserve">vede </w:t>
      </w:r>
      <w:r w:rsidRPr="57C8332E">
        <w:rPr>
          <w:rFonts w:eastAsia="Times New Roman"/>
          <w:lang w:eastAsia="ar-SA"/>
        </w:rPr>
        <w:t>koordinátor</w:t>
      </w:r>
      <w:r w:rsidR="0AF6E0A6" w:rsidRPr="57C8332E">
        <w:rPr>
          <w:rFonts w:eastAsia="Times New Roman"/>
          <w:lang w:eastAsia="ar-SA"/>
        </w:rPr>
        <w:t>ka osobní asistence</w:t>
      </w:r>
      <w:r w:rsidR="0DF594A9" w:rsidRPr="57C8332E">
        <w:rPr>
          <w:rFonts w:eastAsia="Times New Roman"/>
          <w:lang w:eastAsia="ar-SA"/>
        </w:rPr>
        <w:t xml:space="preserve"> a vedoucí služby osobní asistence</w:t>
      </w:r>
      <w:r w:rsidRPr="57C8332E">
        <w:rPr>
          <w:rFonts w:eastAsia="Times New Roman"/>
          <w:lang w:eastAsia="ar-SA"/>
        </w:rPr>
        <w:t>.</w:t>
      </w:r>
    </w:p>
    <w:p w14:paraId="2085C84F" w14:textId="000FCF95" w:rsidR="00422F89" w:rsidRPr="00932283" w:rsidRDefault="32392535" w:rsidP="00C81014">
      <w:pPr>
        <w:numPr>
          <w:ilvl w:val="0"/>
          <w:numId w:val="7"/>
        </w:numPr>
        <w:tabs>
          <w:tab w:val="left" w:pos="360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Důležitou součástí dokumentace je individuální plán</w:t>
      </w:r>
      <w:r w:rsidR="0AF6E0A6" w:rsidRPr="57C8332E">
        <w:rPr>
          <w:rFonts w:eastAsia="Times New Roman"/>
          <w:lang w:eastAsia="ar-SA"/>
        </w:rPr>
        <w:t>.</w:t>
      </w:r>
      <w:r w:rsidRPr="57C8332E">
        <w:rPr>
          <w:rFonts w:eastAsia="Times New Roman"/>
          <w:lang w:eastAsia="ar-SA"/>
        </w:rPr>
        <w:t xml:space="preserve"> </w:t>
      </w:r>
      <w:r w:rsidR="0AF6E0A6" w:rsidRPr="57C8332E">
        <w:rPr>
          <w:rFonts w:eastAsia="Times New Roman"/>
          <w:lang w:eastAsia="ar-SA"/>
        </w:rPr>
        <w:t>Dále obsahuje Smlouvu vč. příloh, výkazy činností a výkazy hodin práce, informace o průběžném jednání (kontaktech mezi koordinátorkou</w:t>
      </w:r>
      <w:r w:rsidR="170762AE" w:rsidRPr="57C8332E">
        <w:rPr>
          <w:rFonts w:eastAsia="Times New Roman"/>
          <w:lang w:eastAsia="ar-SA"/>
        </w:rPr>
        <w:t>/vedoucí</w:t>
      </w:r>
      <w:r w:rsidR="0AF6E0A6" w:rsidRPr="57C8332E">
        <w:rPr>
          <w:rFonts w:eastAsia="Times New Roman"/>
          <w:lang w:eastAsia="ar-SA"/>
        </w:rPr>
        <w:t xml:space="preserve"> osobní asistence a uživatelem sociální služby a rodinných příslušníků), kartu uživatele sociální služby s časovým snímkem návštěv, formuláře se záznamem mimořádných situací. </w:t>
      </w:r>
    </w:p>
    <w:p w14:paraId="4E540A8B" w14:textId="77777777" w:rsidR="003356F7" w:rsidRPr="00932283" w:rsidRDefault="1BD70610" w:rsidP="57C8332E">
      <w:pPr>
        <w:pStyle w:val="Nadpis7"/>
        <w:numPr>
          <w:ilvl w:val="0"/>
          <w:numId w:val="7"/>
        </w:numPr>
        <w:tabs>
          <w:tab w:val="left" w:pos="360"/>
        </w:tabs>
        <w:rPr>
          <w:sz w:val="24"/>
          <w:szCs w:val="24"/>
          <w:u w:val="none"/>
          <w:lang w:eastAsia="ar-SA"/>
        </w:rPr>
      </w:pPr>
      <w:r w:rsidRPr="57C8332E">
        <w:rPr>
          <w:sz w:val="24"/>
          <w:szCs w:val="24"/>
          <w:u w:val="none"/>
          <w:lang w:eastAsia="ar-SA"/>
        </w:rPr>
        <w:t xml:space="preserve">Všichni pracovníci služby </w:t>
      </w:r>
      <w:r w:rsidR="0A025048" w:rsidRPr="57C8332E">
        <w:rPr>
          <w:sz w:val="24"/>
          <w:szCs w:val="24"/>
          <w:u w:val="none"/>
          <w:lang w:eastAsia="ar-SA"/>
        </w:rPr>
        <w:t xml:space="preserve">jsou povinni zachovávat mlčenlivost k veškerým údajům týkajících se uživatelů </w:t>
      </w:r>
      <w:r w:rsidR="45C36545" w:rsidRPr="57C8332E">
        <w:rPr>
          <w:sz w:val="24"/>
          <w:szCs w:val="24"/>
          <w:u w:val="none"/>
          <w:lang w:eastAsia="ar-SA"/>
        </w:rPr>
        <w:t xml:space="preserve">sociálních služeb </w:t>
      </w:r>
      <w:r w:rsidR="0A025048" w:rsidRPr="57C8332E">
        <w:rPr>
          <w:sz w:val="24"/>
          <w:szCs w:val="24"/>
          <w:u w:val="none"/>
          <w:lang w:eastAsia="ar-SA"/>
        </w:rPr>
        <w:t>(nevztahuje se na týmové porady a supervize)</w:t>
      </w:r>
      <w:r w:rsidRPr="57C8332E">
        <w:rPr>
          <w:sz w:val="24"/>
          <w:szCs w:val="24"/>
          <w:u w:val="none"/>
          <w:lang w:eastAsia="ar-SA"/>
        </w:rPr>
        <w:t>.</w:t>
      </w:r>
    </w:p>
    <w:p w14:paraId="7D41C7AA" w14:textId="77777777" w:rsidR="003356F7" w:rsidRDefault="003356F7" w:rsidP="00C81014">
      <w:pPr>
        <w:numPr>
          <w:ilvl w:val="0"/>
          <w:numId w:val="7"/>
        </w:numPr>
        <w:tabs>
          <w:tab w:val="left" w:pos="36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Uživatel </w:t>
      </w:r>
      <w:r w:rsidR="00E5715E">
        <w:rPr>
          <w:rFonts w:eastAsia="Times New Roman"/>
          <w:lang w:eastAsia="ar-SA"/>
        </w:rPr>
        <w:t xml:space="preserve">sociální </w:t>
      </w:r>
      <w:r w:rsidR="00422F89">
        <w:rPr>
          <w:rFonts w:eastAsia="Times New Roman"/>
          <w:lang w:eastAsia="ar-SA"/>
        </w:rPr>
        <w:t xml:space="preserve">služby </w:t>
      </w:r>
      <w:r>
        <w:rPr>
          <w:rFonts w:eastAsia="Times New Roman"/>
          <w:lang w:eastAsia="ar-SA"/>
        </w:rPr>
        <w:t>má právo nahlížet do své dokumentace</w:t>
      </w:r>
      <w:r w:rsidR="002768AB">
        <w:rPr>
          <w:rFonts w:eastAsia="Times New Roman"/>
          <w:lang w:eastAsia="ar-SA"/>
        </w:rPr>
        <w:t>.</w:t>
      </w:r>
    </w:p>
    <w:p w14:paraId="71D8A261" w14:textId="77777777" w:rsidR="002768AB" w:rsidRPr="00932283" w:rsidRDefault="002768AB" w:rsidP="00C81014">
      <w:pPr>
        <w:numPr>
          <w:ilvl w:val="0"/>
          <w:numId w:val="7"/>
        </w:numPr>
        <w:tabs>
          <w:tab w:val="left" w:pos="36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Osobní data budou použita poskytovatelem služby</w:t>
      </w:r>
      <w:r w:rsidR="00715DBC">
        <w:rPr>
          <w:rFonts w:eastAsia="Times New Roman"/>
          <w:lang w:eastAsia="ar-SA"/>
        </w:rPr>
        <w:t xml:space="preserve"> pouze ve smyslu zákona č. 101/2000 Sb., o ochraně osobních údajů a o změně některých zákonů,</w:t>
      </w:r>
      <w:r>
        <w:rPr>
          <w:rFonts w:eastAsia="Times New Roman"/>
          <w:lang w:eastAsia="ar-SA"/>
        </w:rPr>
        <w:t xml:space="preserve"> </w:t>
      </w:r>
      <w:r w:rsidR="00715DBC">
        <w:rPr>
          <w:rFonts w:eastAsia="Times New Roman"/>
          <w:lang w:eastAsia="ar-SA"/>
        </w:rPr>
        <w:t>ve znění pozdějších předpisů</w:t>
      </w:r>
      <w:r w:rsidR="00422F89">
        <w:rPr>
          <w:rFonts w:eastAsia="Times New Roman"/>
          <w:lang w:eastAsia="ar-SA"/>
        </w:rPr>
        <w:t>.</w:t>
      </w:r>
    </w:p>
    <w:p w14:paraId="1FC39945" w14:textId="77777777" w:rsidR="003356F7" w:rsidRPr="004E2FA4" w:rsidRDefault="003356F7" w:rsidP="003356F7">
      <w:pPr>
        <w:tabs>
          <w:tab w:val="left" w:pos="1080"/>
        </w:tabs>
        <w:ind w:left="360"/>
        <w:jc w:val="both"/>
        <w:rPr>
          <w:rFonts w:eastAsia="Times New Roman"/>
          <w:b/>
          <w:i/>
          <w:iCs/>
          <w:color w:val="FF3333"/>
          <w:lang w:eastAsia="ar-SA"/>
        </w:rPr>
      </w:pPr>
    </w:p>
    <w:p w14:paraId="0BAD416B" w14:textId="77777777" w:rsidR="00632F0B" w:rsidRDefault="00454B55" w:rsidP="001E6490">
      <w:pPr>
        <w:tabs>
          <w:tab w:val="num" w:pos="426"/>
        </w:tabs>
        <w:jc w:val="both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b/>
          <w:u w:val="single"/>
          <w:lang w:eastAsia="ar-SA"/>
        </w:rPr>
        <w:t>Individuální plán</w:t>
      </w:r>
    </w:p>
    <w:p w14:paraId="177F242E" w14:textId="2054DC17" w:rsidR="00454B55" w:rsidRPr="004E2FA4" w:rsidRDefault="21799484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Je dokument, který vyplňuje osobní asistent spolu s uživatelem sociální služby po uplynutí prvního měsíce poskytované sociální služby. Je</w:t>
      </w:r>
      <w:r w:rsidR="6E1A474D" w:rsidRPr="57C8332E">
        <w:rPr>
          <w:rFonts w:eastAsia="Times New Roman"/>
          <w:lang w:eastAsia="ar-SA"/>
        </w:rPr>
        <w:t>ho</w:t>
      </w:r>
      <w:r w:rsidRPr="57C8332E">
        <w:rPr>
          <w:rFonts w:eastAsia="Times New Roman"/>
          <w:lang w:eastAsia="ar-SA"/>
        </w:rPr>
        <w:t xml:space="preserve"> smyslem je stanovení obsahu spolupráce, tj. </w:t>
      </w:r>
      <w:r w:rsidR="2C97DC2C" w:rsidRPr="57C8332E">
        <w:rPr>
          <w:rFonts w:eastAsia="Times New Roman"/>
          <w:b/>
          <w:bCs/>
          <w:lang w:eastAsia="ar-SA"/>
        </w:rPr>
        <w:t>p</w:t>
      </w:r>
      <w:r w:rsidRPr="57C8332E">
        <w:rPr>
          <w:rFonts w:eastAsia="Times New Roman"/>
          <w:b/>
          <w:bCs/>
          <w:lang w:eastAsia="ar-SA"/>
        </w:rPr>
        <w:t>řání</w:t>
      </w:r>
      <w:r w:rsidR="394EDB36" w:rsidRPr="57C8332E">
        <w:rPr>
          <w:rFonts w:eastAsia="Times New Roman"/>
          <w:b/>
          <w:bCs/>
          <w:lang w:eastAsia="ar-SA"/>
        </w:rPr>
        <w:t xml:space="preserve">, </w:t>
      </w:r>
      <w:r w:rsidRPr="57C8332E">
        <w:rPr>
          <w:rFonts w:eastAsia="Times New Roman"/>
          <w:b/>
          <w:bCs/>
          <w:lang w:eastAsia="ar-SA"/>
        </w:rPr>
        <w:t>očekávání</w:t>
      </w:r>
      <w:r w:rsidR="77E93480" w:rsidRPr="57C8332E">
        <w:rPr>
          <w:rFonts w:eastAsia="Times New Roman"/>
          <w:b/>
          <w:bCs/>
          <w:lang w:eastAsia="ar-SA"/>
        </w:rPr>
        <w:t xml:space="preserve"> a cílů</w:t>
      </w:r>
      <w:r w:rsidRPr="57C8332E">
        <w:rPr>
          <w:rFonts w:eastAsia="Times New Roman"/>
          <w:b/>
          <w:bCs/>
          <w:lang w:eastAsia="ar-SA"/>
        </w:rPr>
        <w:t xml:space="preserve"> uživatele sociální služby, a kroků, které vedou k jejich naplňování.</w:t>
      </w:r>
      <w:r w:rsidRPr="57C8332E">
        <w:rPr>
          <w:rFonts w:eastAsia="Times New Roman"/>
          <w:lang w:eastAsia="ar-SA"/>
        </w:rPr>
        <w:t xml:space="preserve"> </w:t>
      </w:r>
    </w:p>
    <w:p w14:paraId="0562CB0E" w14:textId="77777777" w:rsidR="00454B55" w:rsidRDefault="00454B55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</w:p>
    <w:p w14:paraId="1EED7022" w14:textId="77777777" w:rsidR="004E2FA4" w:rsidRDefault="7C9E6392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 xml:space="preserve">Individuální plán je </w:t>
      </w:r>
      <w:r w:rsidRPr="57C8332E">
        <w:rPr>
          <w:rFonts w:eastAsia="Times New Roman"/>
          <w:b/>
          <w:bCs/>
          <w:lang w:eastAsia="ar-SA"/>
        </w:rPr>
        <w:t>aktualizován vždy po 6 měsících</w:t>
      </w:r>
      <w:r w:rsidRPr="57C8332E">
        <w:rPr>
          <w:rFonts w:eastAsia="Times New Roman"/>
          <w:lang w:eastAsia="ar-SA"/>
        </w:rPr>
        <w:t xml:space="preserve">, v případě potřeby, tj. změny v poskytované osobní asistenci, kdykoliv. </w:t>
      </w:r>
    </w:p>
    <w:p w14:paraId="34CE0A41" w14:textId="77777777" w:rsidR="004E2FA4" w:rsidRPr="004E2FA4" w:rsidRDefault="004E2FA4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</w:p>
    <w:p w14:paraId="7BF135BA" w14:textId="77777777" w:rsidR="00454B55" w:rsidRPr="004E2FA4" w:rsidRDefault="00454B55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  <w:r w:rsidRPr="004E2FA4">
        <w:rPr>
          <w:rFonts w:eastAsia="Times New Roman"/>
          <w:lang w:eastAsia="ar-SA"/>
        </w:rPr>
        <w:t>In</w:t>
      </w:r>
      <w:r w:rsidR="00E5715E">
        <w:rPr>
          <w:rFonts w:eastAsia="Times New Roman"/>
          <w:lang w:eastAsia="ar-SA"/>
        </w:rPr>
        <w:t>d</w:t>
      </w:r>
      <w:r w:rsidRPr="004E2FA4">
        <w:rPr>
          <w:rFonts w:eastAsia="Times New Roman"/>
          <w:lang w:eastAsia="ar-SA"/>
        </w:rPr>
        <w:t xml:space="preserve">ividuální plán </w:t>
      </w:r>
      <w:r w:rsidR="004E2FA4" w:rsidRPr="004E2FA4">
        <w:rPr>
          <w:rFonts w:eastAsia="Times New Roman"/>
          <w:lang w:eastAsia="ar-SA"/>
        </w:rPr>
        <w:t>je součástí spisu uživatele sociální</w:t>
      </w:r>
      <w:r w:rsidR="004E2FA4">
        <w:rPr>
          <w:rFonts w:eastAsia="Times New Roman"/>
          <w:lang w:eastAsia="ar-SA"/>
        </w:rPr>
        <w:t xml:space="preserve"> služby a je ukazatelem </w:t>
      </w:r>
      <w:r w:rsidR="004E2FA4" w:rsidRPr="004E2FA4">
        <w:rPr>
          <w:rFonts w:eastAsia="Times New Roman"/>
          <w:lang w:eastAsia="ar-SA"/>
        </w:rPr>
        <w:t>kvalit</w:t>
      </w:r>
      <w:r w:rsidR="004E2FA4">
        <w:rPr>
          <w:rFonts w:eastAsia="Times New Roman"/>
          <w:lang w:eastAsia="ar-SA"/>
        </w:rPr>
        <w:t>y</w:t>
      </w:r>
      <w:r w:rsidR="004E2FA4" w:rsidRPr="004E2FA4">
        <w:rPr>
          <w:rFonts w:eastAsia="Times New Roman"/>
          <w:lang w:eastAsia="ar-SA"/>
        </w:rPr>
        <w:t xml:space="preserve"> poskytované služby a </w:t>
      </w:r>
      <w:r w:rsidR="004E2FA4">
        <w:rPr>
          <w:rFonts w:eastAsia="Times New Roman"/>
          <w:lang w:eastAsia="ar-SA"/>
        </w:rPr>
        <w:t xml:space="preserve">důležitým </w:t>
      </w:r>
      <w:r w:rsidR="004E2FA4" w:rsidRPr="004E2FA4">
        <w:rPr>
          <w:rFonts w:eastAsia="Times New Roman"/>
          <w:lang w:eastAsia="ar-SA"/>
        </w:rPr>
        <w:t>zdroj</w:t>
      </w:r>
      <w:r w:rsidR="004E2FA4">
        <w:rPr>
          <w:rFonts w:eastAsia="Times New Roman"/>
          <w:lang w:eastAsia="ar-SA"/>
        </w:rPr>
        <w:t>em</w:t>
      </w:r>
      <w:r w:rsidR="004E2FA4" w:rsidRPr="004E2FA4">
        <w:rPr>
          <w:rFonts w:eastAsia="Times New Roman"/>
          <w:lang w:eastAsia="ar-SA"/>
        </w:rPr>
        <w:t xml:space="preserve"> informací, pro zastupující osobní asistenty. </w:t>
      </w:r>
    </w:p>
    <w:p w14:paraId="62EBF3C5" w14:textId="77777777" w:rsidR="004E2FA4" w:rsidRPr="004E2FA4" w:rsidRDefault="004E2FA4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</w:p>
    <w:p w14:paraId="44E838B0" w14:textId="77777777" w:rsidR="004E2FA4" w:rsidRPr="004E2FA4" w:rsidRDefault="004E2FA4" w:rsidP="001E6490">
      <w:pPr>
        <w:tabs>
          <w:tab w:val="num" w:pos="426"/>
        </w:tabs>
        <w:jc w:val="both"/>
        <w:rPr>
          <w:rFonts w:eastAsia="Times New Roman"/>
          <w:lang w:eastAsia="ar-SA"/>
        </w:rPr>
      </w:pPr>
      <w:r w:rsidRPr="004E2FA4">
        <w:rPr>
          <w:rFonts w:eastAsia="Times New Roman"/>
          <w:lang w:eastAsia="ar-SA"/>
        </w:rPr>
        <w:t xml:space="preserve">Povinnost vypracovat individuální plán je dána zákonem. </w:t>
      </w:r>
    </w:p>
    <w:p w14:paraId="6D98A12B" w14:textId="77777777" w:rsidR="00454B55" w:rsidRPr="004E2FA4" w:rsidRDefault="00454B55" w:rsidP="001E6490">
      <w:pPr>
        <w:tabs>
          <w:tab w:val="num" w:pos="426"/>
        </w:tabs>
        <w:jc w:val="both"/>
        <w:rPr>
          <w:rFonts w:eastAsia="Times New Roman"/>
          <w:u w:val="single"/>
          <w:lang w:eastAsia="ar-SA"/>
        </w:rPr>
      </w:pPr>
    </w:p>
    <w:p w14:paraId="3E26E186" w14:textId="22286A06" w:rsidR="006C572F" w:rsidRPr="00932283" w:rsidRDefault="1BEE8239" w:rsidP="5B8F397B">
      <w:pPr>
        <w:tabs>
          <w:tab w:val="left" w:pos="720"/>
        </w:tabs>
        <w:jc w:val="both"/>
        <w:rPr>
          <w:rFonts w:eastAsia="Times New Roman"/>
          <w:b/>
          <w:bCs/>
          <w:u w:val="single"/>
          <w:lang w:eastAsia="ar-SA"/>
        </w:rPr>
      </w:pPr>
      <w:r w:rsidRPr="57C8332E">
        <w:rPr>
          <w:rFonts w:eastAsia="Times New Roman"/>
          <w:b/>
          <w:bCs/>
          <w:u w:val="single"/>
          <w:lang w:eastAsia="ar-SA"/>
        </w:rPr>
        <w:t>Ohlašovací povinnost</w:t>
      </w:r>
    </w:p>
    <w:p w14:paraId="4B49BEF2" w14:textId="0C660700" w:rsidR="3C49171C" w:rsidRDefault="2AA8C29B" w:rsidP="57C8332E">
      <w:pPr>
        <w:pStyle w:val="Nadpis2"/>
        <w:shd w:val="clear" w:color="auto" w:fill="FDFCFC"/>
        <w:spacing w:before="420" w:after="120" w:line="42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eastAsia="ar-SA"/>
        </w:rPr>
      </w:pPr>
      <w:r w:rsidRPr="57C8332E">
        <w:rPr>
          <w:rFonts w:ascii="Times New Roman" w:hAnsi="Times New Roman" w:cs="Times New Roman"/>
          <w:b w:val="0"/>
          <w:bCs w:val="0"/>
          <w:i w:val="0"/>
          <w:iCs w:val="0"/>
          <w:color w:val="1F1F1F"/>
          <w:sz w:val="24"/>
          <w:szCs w:val="24"/>
          <w:u w:val="single"/>
        </w:rPr>
        <w:t>Zákonná ohlašovací povinnost (vůči státním orgánům)</w:t>
      </w:r>
    </w:p>
    <w:p w14:paraId="28960A94" w14:textId="5E9E280E" w:rsidR="682E6229" w:rsidRDefault="65CE2D01" w:rsidP="57C8332E">
      <w:pPr>
        <w:pStyle w:val="Odstavecseseznamem"/>
        <w:numPr>
          <w:ilvl w:val="0"/>
          <w:numId w:val="3"/>
        </w:numPr>
        <w:tabs>
          <w:tab w:val="left" w:pos="720"/>
        </w:tabs>
        <w:jc w:val="both"/>
        <w:rPr>
          <w:sz w:val="24"/>
          <w:szCs w:val="24"/>
        </w:rPr>
      </w:pPr>
      <w:r w:rsidRPr="57C8332E">
        <w:rPr>
          <w:b/>
          <w:bCs/>
          <w:sz w:val="24"/>
          <w:szCs w:val="24"/>
          <w:lang w:eastAsia="ar-SA"/>
        </w:rPr>
        <w:t>Osobní asistent má zákonem danou ohlašovací povinnost, která je nadřazena povinnosti mlčenlivosti v sociálních službách</w:t>
      </w:r>
      <w:r w:rsidR="551587CD" w:rsidRPr="57C8332E">
        <w:rPr>
          <w:b/>
          <w:bCs/>
          <w:sz w:val="24"/>
          <w:szCs w:val="24"/>
          <w:lang w:eastAsia="ar-SA"/>
        </w:rPr>
        <w:t xml:space="preserve">, která </w:t>
      </w:r>
      <w:r w:rsidR="551587CD" w:rsidRPr="57C8332E">
        <w:rPr>
          <w:b/>
          <w:bCs/>
          <w:sz w:val="24"/>
          <w:szCs w:val="24"/>
        </w:rPr>
        <w:t>vychází z Trestního zákoníku (č. 40/2009 Sb.)</w:t>
      </w:r>
      <w:r w:rsidR="551587CD" w:rsidRPr="57C8332E">
        <w:rPr>
          <w:sz w:val="24"/>
          <w:szCs w:val="24"/>
        </w:rPr>
        <w:t>.</w:t>
      </w:r>
    </w:p>
    <w:p w14:paraId="34058432" w14:textId="2C472291" w:rsidR="28772912" w:rsidRDefault="75691D1D" w:rsidP="57C8332E">
      <w:pPr>
        <w:pStyle w:val="Odstavecseseznamem"/>
        <w:numPr>
          <w:ilvl w:val="1"/>
          <w:numId w:val="3"/>
        </w:numPr>
        <w:tabs>
          <w:tab w:val="left" w:pos="720"/>
        </w:tabs>
        <w:jc w:val="both"/>
        <w:rPr>
          <w:color w:val="1F1F1F"/>
          <w:sz w:val="24"/>
          <w:szCs w:val="24"/>
        </w:rPr>
      </w:pPr>
      <w:r w:rsidRPr="57C8332E">
        <w:rPr>
          <w:color w:val="1F1F1F"/>
          <w:sz w:val="24"/>
          <w:szCs w:val="24"/>
        </w:rPr>
        <w:lastRenderedPageBreak/>
        <w:t>Asistent má povinnost neprodleně oznámit Policii ČR nebo státnímu zastupitelství, pokud se hodnověrně dozví, že byl spáchán trestný čin.</w:t>
      </w:r>
    </w:p>
    <w:p w14:paraId="0262315E" w14:textId="05B175BE" w:rsidR="28772912" w:rsidRDefault="75691D1D" w:rsidP="57C8332E">
      <w:pPr>
        <w:pStyle w:val="Odstavecseseznamem"/>
        <w:numPr>
          <w:ilvl w:val="1"/>
          <w:numId w:val="3"/>
        </w:numPr>
        <w:tabs>
          <w:tab w:val="left" w:pos="720"/>
        </w:tabs>
        <w:jc w:val="both"/>
        <w:rPr>
          <w:color w:val="1F1F1F"/>
          <w:sz w:val="24"/>
          <w:szCs w:val="24"/>
        </w:rPr>
      </w:pPr>
      <w:r w:rsidRPr="57C8332E">
        <w:rPr>
          <w:color w:val="1F1F1F"/>
          <w:sz w:val="24"/>
          <w:szCs w:val="24"/>
        </w:rPr>
        <w:t>Asistent musí zabránit spáchání nebo dokončení závažného trestného činu, o kterém se dozví, že se připravuje nebo páchá (lze splnit včasným oznámením na policii).</w:t>
      </w:r>
    </w:p>
    <w:p w14:paraId="0C66EEF1" w14:textId="36EE1625" w:rsidR="28772912" w:rsidRDefault="75691D1D" w:rsidP="57C8332E">
      <w:pPr>
        <w:pStyle w:val="Odstavecseseznamem"/>
        <w:numPr>
          <w:ilvl w:val="1"/>
          <w:numId w:val="3"/>
        </w:numPr>
        <w:tabs>
          <w:tab w:val="left" w:pos="720"/>
        </w:tabs>
        <w:jc w:val="both"/>
        <w:rPr>
          <w:sz w:val="24"/>
          <w:szCs w:val="24"/>
        </w:rPr>
      </w:pPr>
      <w:r w:rsidRPr="57C8332E">
        <w:rPr>
          <w:color w:val="1F1F1F"/>
          <w:sz w:val="24"/>
          <w:szCs w:val="24"/>
        </w:rPr>
        <w:t>Pokud asistent v rodině klienta odhalí hrubé fyzické či psychické týrání, omezování svobody, nebo závažné ekonomické vykořisťování (např. příbuzní seniora okrádají o důchod a nechávají ho bez jídla), spadá to často pod výše uvedené paragrafy a je nutné to řešit s orgány činnými v trestním řízení (v součinnosti s vedením služby).</w:t>
      </w:r>
    </w:p>
    <w:p w14:paraId="1CD99E9D" w14:textId="1DC3C212" w:rsidR="576A7846" w:rsidRDefault="1181A444" w:rsidP="57C8332E">
      <w:pPr>
        <w:pStyle w:val="Odstavecseseznamem"/>
        <w:numPr>
          <w:ilvl w:val="0"/>
          <w:numId w:val="3"/>
        </w:numPr>
        <w:tabs>
          <w:tab w:val="left" w:pos="720"/>
        </w:tabs>
        <w:jc w:val="both"/>
        <w:rPr>
          <w:sz w:val="24"/>
          <w:szCs w:val="24"/>
          <w:lang w:eastAsia="ar-SA"/>
        </w:rPr>
      </w:pPr>
      <w:r w:rsidRPr="57C8332E">
        <w:rPr>
          <w:b/>
          <w:bCs/>
          <w:sz w:val="24"/>
          <w:szCs w:val="24"/>
        </w:rPr>
        <w:t>Osobní asistent má povinnost v případě ohrožení života uživatele přivolat rychlou záchrannou službu</w:t>
      </w:r>
      <w:r w:rsidR="184A0F0A" w:rsidRPr="57C8332E">
        <w:rPr>
          <w:sz w:val="24"/>
          <w:szCs w:val="24"/>
        </w:rPr>
        <w:t xml:space="preserve">, zdravotníkům </w:t>
      </w:r>
      <w:r w:rsidR="2B158F59" w:rsidRPr="57C8332E">
        <w:rPr>
          <w:sz w:val="24"/>
          <w:szCs w:val="24"/>
        </w:rPr>
        <w:t>předá informace o lécích, které uživatel služby užívá, a seznam diagnóz</w:t>
      </w:r>
      <w:r w:rsidR="79569A10" w:rsidRPr="57C8332E">
        <w:rPr>
          <w:sz w:val="24"/>
          <w:szCs w:val="24"/>
        </w:rPr>
        <w:t xml:space="preserve">, které má uživatel služby uložené v zalepené obálce pro tento případ, </w:t>
      </w:r>
      <w:r w:rsidR="5DBF70A8" w:rsidRPr="57C8332E">
        <w:rPr>
          <w:sz w:val="24"/>
          <w:szCs w:val="24"/>
        </w:rPr>
        <w:t>osobní asistent postupuje dle eskalačních postupů standardu 14 OSA GC</w:t>
      </w:r>
      <w:r w:rsidR="31B20FE3" w:rsidRPr="57C8332E">
        <w:rPr>
          <w:sz w:val="24"/>
          <w:szCs w:val="24"/>
        </w:rPr>
        <w:t xml:space="preserve">. </w:t>
      </w:r>
    </w:p>
    <w:p w14:paraId="7CF61B3D" w14:textId="72089571" w:rsidR="2EDFFE0C" w:rsidRDefault="31B20FE3" w:rsidP="57C8332E">
      <w:pPr>
        <w:pStyle w:val="Odstavecseseznamem"/>
        <w:numPr>
          <w:ilvl w:val="0"/>
          <w:numId w:val="3"/>
        </w:numPr>
        <w:tabs>
          <w:tab w:val="left" w:pos="720"/>
        </w:tabs>
        <w:jc w:val="both"/>
        <w:rPr>
          <w:sz w:val="24"/>
          <w:szCs w:val="24"/>
          <w:lang w:eastAsia="ar-SA"/>
        </w:rPr>
      </w:pPr>
      <w:r w:rsidRPr="57C8332E">
        <w:rPr>
          <w:b/>
          <w:bCs/>
          <w:sz w:val="24"/>
          <w:szCs w:val="24"/>
        </w:rPr>
        <w:t xml:space="preserve">V případě havarijních a nouzových situací </w:t>
      </w:r>
      <w:r w:rsidR="0C9B9DA3" w:rsidRPr="57C8332E">
        <w:rPr>
          <w:b/>
          <w:bCs/>
          <w:sz w:val="24"/>
          <w:szCs w:val="24"/>
          <w:lang w:eastAsia="ar-SA"/>
        </w:rPr>
        <w:t>(požár, vytopení vodou apod.) přivolá hasičský záchranný sbor či Policii ČR</w:t>
      </w:r>
      <w:r w:rsidR="0C9B9DA3" w:rsidRPr="57C8332E">
        <w:rPr>
          <w:sz w:val="24"/>
          <w:szCs w:val="24"/>
          <w:lang w:eastAsia="ar-SA"/>
        </w:rPr>
        <w:t>. V případě nebezpečí chrání život uživatele a svůj. Osobní asistent v těchto případech postupuje dle standardu 14 OSA GC.</w:t>
      </w:r>
    </w:p>
    <w:p w14:paraId="36CE46E1" w14:textId="2CCA4CFC" w:rsidR="741B2017" w:rsidRDefault="7493E514" w:rsidP="00B3147F">
      <w:pPr>
        <w:pStyle w:val="Nadpis2"/>
        <w:shd w:val="clear" w:color="auto" w:fill="FFFFFF" w:themeFill="background1"/>
        <w:spacing w:before="420" w:after="120" w:line="42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1F1F1F"/>
          <w:sz w:val="24"/>
          <w:szCs w:val="24"/>
          <w:u w:val="single"/>
        </w:rPr>
      </w:pPr>
      <w:r w:rsidRPr="57C8332E">
        <w:rPr>
          <w:rFonts w:ascii="Times New Roman" w:hAnsi="Times New Roman" w:cs="Times New Roman"/>
          <w:b w:val="0"/>
          <w:bCs w:val="0"/>
          <w:i w:val="0"/>
          <w:iCs w:val="0"/>
          <w:color w:val="1F1F1F"/>
          <w:sz w:val="24"/>
          <w:szCs w:val="24"/>
          <w:u w:val="single"/>
        </w:rPr>
        <w:t>Interní ohlašovací povinnost (vůči vedení služby)</w:t>
      </w:r>
    </w:p>
    <w:p w14:paraId="226FC58A" w14:textId="7E2A6778" w:rsidR="4F51717C" w:rsidRDefault="2B891141" w:rsidP="00B3147F">
      <w:pPr>
        <w:shd w:val="clear" w:color="auto" w:fill="FFFFFF" w:themeFill="background1"/>
        <w:jc w:val="both"/>
        <w:rPr>
          <w:rFonts w:eastAsia="Times New Roman"/>
          <w:color w:val="1F1F1F"/>
        </w:rPr>
      </w:pPr>
      <w:r w:rsidRPr="57C8332E">
        <w:rPr>
          <w:rFonts w:eastAsia="Times New Roman"/>
          <w:color w:val="1F1F1F"/>
        </w:rPr>
        <w:t>Aby organizace mohla garantovat bezpečí klientů a kvalitu péče</w:t>
      </w:r>
      <w:r w:rsidR="35844AB3" w:rsidRPr="57C8332E">
        <w:rPr>
          <w:rFonts w:eastAsia="Times New Roman"/>
          <w:color w:val="1F1F1F"/>
        </w:rPr>
        <w:t>,</w:t>
      </w:r>
      <w:r w:rsidRPr="57C8332E">
        <w:rPr>
          <w:rFonts w:eastAsia="Times New Roman"/>
          <w:color w:val="1F1F1F"/>
        </w:rPr>
        <w:t xml:space="preserve"> musí asistent hlásit svému přímému nadřízenému (koordinátorovi, sociálnímu pracovníkovi)</w:t>
      </w:r>
      <w:r w:rsidR="629C750C" w:rsidRPr="57C8332E">
        <w:rPr>
          <w:rFonts w:eastAsia="Times New Roman"/>
          <w:color w:val="1F1F1F"/>
        </w:rPr>
        <w:t xml:space="preserve"> níže uvedené skutečnosti</w:t>
      </w:r>
      <w:r w:rsidRPr="57C8332E">
        <w:rPr>
          <w:rFonts w:eastAsia="Times New Roman"/>
          <w:color w:val="1F1F1F"/>
        </w:rPr>
        <w:t xml:space="preserve">. </w:t>
      </w:r>
      <w:r w:rsidRPr="57C8332E">
        <w:rPr>
          <w:rFonts w:eastAsia="Times New Roman"/>
          <w:b/>
          <w:bCs/>
          <w:color w:val="1F1F1F"/>
        </w:rPr>
        <w:t>Interní ohlašovací povinnost není porušením mlčenlivosti.</w:t>
      </w:r>
    </w:p>
    <w:p w14:paraId="27A82DE4" w14:textId="0802E232" w:rsidR="5B8F397B" w:rsidRDefault="5B8F397B" w:rsidP="00B3147F">
      <w:pPr>
        <w:shd w:val="clear" w:color="auto" w:fill="FFFFFF" w:themeFill="background1"/>
        <w:rPr>
          <w:rFonts w:eastAsia="Times New Roman"/>
          <w:color w:val="1F1F1F"/>
        </w:rPr>
      </w:pPr>
    </w:p>
    <w:p w14:paraId="1325D9B2" w14:textId="0317D0BA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</w:rPr>
      </w:pPr>
      <w:r w:rsidRPr="57C8332E">
        <w:rPr>
          <w:sz w:val="24"/>
          <w:szCs w:val="24"/>
        </w:rPr>
        <w:t>Zhoršení zdravotního stavu klienta: Jakékoliv náhlé změny fyzického či psychického stavu, zranění, pády, ztrátu orientace, apatii nebo projevy akutní nemoci.</w:t>
      </w:r>
    </w:p>
    <w:p w14:paraId="19F14C80" w14:textId="46F7F928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</w:rPr>
      </w:pPr>
      <w:r w:rsidRPr="57C8332E">
        <w:rPr>
          <w:sz w:val="24"/>
          <w:szCs w:val="24"/>
        </w:rPr>
        <w:t>Mimořádné a nouzové události: Situace, kdy klient neotevírá dveře (ačkoliv má naplánovanou službu), havárie v domácnosti (požár, prasklá voda), nebo nutnost zavolat záchrannou službu (155).</w:t>
      </w:r>
    </w:p>
    <w:p w14:paraId="120C58D9" w14:textId="580472C3" w:rsidR="062D9618" w:rsidRDefault="3ACC240C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  <w:lang w:eastAsia="ar-SA"/>
        </w:rPr>
      </w:pPr>
      <w:r w:rsidRPr="57C8332E">
        <w:rPr>
          <w:sz w:val="24"/>
          <w:szCs w:val="24"/>
          <w:lang w:eastAsia="ar-SA"/>
        </w:rPr>
        <w:t>Závady a havárie v bytě v době poskytování osobní asistence.</w:t>
      </w:r>
    </w:p>
    <w:p w14:paraId="45C10692" w14:textId="1120A3FD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</w:rPr>
      </w:pPr>
      <w:r w:rsidRPr="57C8332E">
        <w:rPr>
          <w:sz w:val="24"/>
          <w:szCs w:val="24"/>
        </w:rPr>
        <w:t>Bezpečnostní rizika: Výskyt nových rizik v domácnosti, která ohrožují klienta nebo samotného asistenta (např. agresivní zvíře, agresivní chování klienta či jeho rodinných příslušníků, nevyhovující stav elektrických spotřebičů).</w:t>
      </w:r>
    </w:p>
    <w:p w14:paraId="5A94BAE1" w14:textId="3AFE1B5B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</w:rPr>
      </w:pPr>
      <w:r w:rsidRPr="57C8332E">
        <w:rPr>
          <w:sz w:val="24"/>
          <w:szCs w:val="24"/>
        </w:rPr>
        <w:t>Podezření na zneužívání nebo zanedbávání: I v případech, které ještě nedosahují intenzity trestného činu, musí asistent hlásit podezření, že se ke klientovi rodina či okolí nechová adekvátně (náznaky psychického nátlaku, nevhodné hygienické podmínky, modřiny nezjištěného původu).</w:t>
      </w:r>
    </w:p>
    <w:p w14:paraId="57393A69" w14:textId="294AE5EA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</w:rPr>
      </w:pPr>
      <w:r w:rsidRPr="57C8332E">
        <w:rPr>
          <w:sz w:val="24"/>
          <w:szCs w:val="24"/>
        </w:rPr>
        <w:t>Provozní překážky: Situace bránící poskytnutí služby (např. klient službu na místě odmítne, klient není doma, zpoždění asistenta z důvodu dopravní situace, nemožnost provést úkon kvůli chybějícím pomůckám).</w:t>
      </w:r>
    </w:p>
    <w:p w14:paraId="7E6E27E2" w14:textId="6A68F7C5" w:rsidR="4F51717C" w:rsidRDefault="2B891141" w:rsidP="00B3147F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sz w:val="24"/>
          <w:szCs w:val="24"/>
          <w:lang w:eastAsia="ar-SA"/>
        </w:rPr>
      </w:pPr>
      <w:r w:rsidRPr="57C8332E">
        <w:rPr>
          <w:sz w:val="24"/>
          <w:szCs w:val="24"/>
        </w:rPr>
        <w:t>Změny v sociální situaci: Informace, které mají vliv na průběh poskytování služby a plnění individuálního plánu (např. klient zmíní, že se bude stěhovat, že nastupuje do nemocnice, nebo že mu došly finance na úhradu péče).</w:t>
      </w:r>
    </w:p>
    <w:p w14:paraId="7E0FEEAB" w14:textId="1519F85B" w:rsidR="5B8F397B" w:rsidRDefault="5B8F397B" w:rsidP="00B3147F">
      <w:pPr>
        <w:pStyle w:val="Odstavecseseznamem"/>
        <w:shd w:val="clear" w:color="auto" w:fill="FFFFFF" w:themeFill="background1"/>
        <w:rPr>
          <w:color w:val="FF0000"/>
          <w:sz w:val="24"/>
          <w:szCs w:val="24"/>
          <w:lang w:eastAsia="ar-SA"/>
        </w:rPr>
      </w:pPr>
    </w:p>
    <w:p w14:paraId="2F1FF8E7" w14:textId="7DDDBBCB" w:rsidR="00E84992" w:rsidRDefault="1A18A282" w:rsidP="5B8F397B">
      <w:pPr>
        <w:jc w:val="both"/>
        <w:rPr>
          <w:rFonts w:eastAsia="Times New Roman"/>
          <w:b/>
          <w:bCs/>
          <w:u w:val="single"/>
          <w:lang w:eastAsia="ar-SA"/>
        </w:rPr>
      </w:pPr>
      <w:r w:rsidRPr="5B8F397B">
        <w:rPr>
          <w:rFonts w:eastAsia="Times New Roman"/>
          <w:b/>
          <w:bCs/>
          <w:u w:val="single"/>
          <w:lang w:eastAsia="ar-SA"/>
        </w:rPr>
        <w:t>Omezovací prostředky a nakládání s klíči</w:t>
      </w:r>
    </w:p>
    <w:p w14:paraId="0005A8E6" w14:textId="77777777" w:rsidR="00E84992" w:rsidRDefault="00E84992" w:rsidP="00C81014">
      <w:pPr>
        <w:numPr>
          <w:ilvl w:val="0"/>
          <w:numId w:val="20"/>
        </w:numPr>
        <w:tabs>
          <w:tab w:val="num" w:pos="426"/>
        </w:tabs>
        <w:jc w:val="both"/>
        <w:rPr>
          <w:rFonts w:eastAsia="Times New Roman"/>
          <w:lang w:eastAsia="ar-SA"/>
        </w:rPr>
      </w:pPr>
      <w:r w:rsidRPr="00A237DD">
        <w:rPr>
          <w:rFonts w:eastAsia="Times New Roman"/>
          <w:lang w:eastAsia="ar-SA"/>
        </w:rPr>
        <w:t xml:space="preserve">Při </w:t>
      </w:r>
      <w:r>
        <w:rPr>
          <w:rFonts w:eastAsia="Times New Roman"/>
          <w:lang w:eastAsia="ar-SA"/>
        </w:rPr>
        <w:t>poskytování služby osobní asi</w:t>
      </w:r>
      <w:r w:rsidR="00067F7F">
        <w:rPr>
          <w:rFonts w:eastAsia="Times New Roman"/>
          <w:lang w:eastAsia="ar-SA"/>
        </w:rPr>
        <w:t xml:space="preserve">stence </w:t>
      </w:r>
      <w:r w:rsidR="00422F89">
        <w:rPr>
          <w:rFonts w:eastAsia="Times New Roman"/>
          <w:lang w:eastAsia="ar-SA"/>
        </w:rPr>
        <w:t xml:space="preserve">se </w:t>
      </w:r>
      <w:r w:rsidR="00067F7F">
        <w:rPr>
          <w:rFonts w:eastAsia="Times New Roman"/>
          <w:lang w:eastAsia="ar-SA"/>
        </w:rPr>
        <w:t>nepou</w:t>
      </w:r>
      <w:r w:rsidR="00422F89">
        <w:rPr>
          <w:rFonts w:eastAsia="Times New Roman"/>
          <w:lang w:eastAsia="ar-SA"/>
        </w:rPr>
        <w:t>žívají</w:t>
      </w:r>
      <w:r w:rsidR="00067F7F">
        <w:rPr>
          <w:rFonts w:eastAsia="Times New Roman"/>
          <w:lang w:eastAsia="ar-SA"/>
        </w:rPr>
        <w:t xml:space="preserve"> vůči uživateli</w:t>
      </w:r>
      <w:r>
        <w:rPr>
          <w:rFonts w:eastAsia="Times New Roman"/>
          <w:lang w:eastAsia="ar-SA"/>
        </w:rPr>
        <w:t xml:space="preserve"> </w:t>
      </w:r>
      <w:r w:rsidR="00422F89">
        <w:rPr>
          <w:rFonts w:eastAsia="Times New Roman"/>
          <w:lang w:eastAsia="ar-SA"/>
        </w:rPr>
        <w:t xml:space="preserve">služby </w:t>
      </w:r>
      <w:r>
        <w:rPr>
          <w:rFonts w:eastAsia="Times New Roman"/>
          <w:lang w:eastAsia="ar-SA"/>
        </w:rPr>
        <w:t xml:space="preserve">žádné omezovací prostředky – </w:t>
      </w:r>
      <w:proofErr w:type="spellStart"/>
      <w:r>
        <w:rPr>
          <w:rFonts w:eastAsia="Times New Roman"/>
          <w:lang w:eastAsia="ar-SA"/>
        </w:rPr>
        <w:t>kurtování</w:t>
      </w:r>
      <w:proofErr w:type="spellEnd"/>
      <w:r>
        <w:rPr>
          <w:rFonts w:eastAsia="Times New Roman"/>
          <w:lang w:eastAsia="ar-SA"/>
        </w:rPr>
        <w:t>, zamknutí apod.</w:t>
      </w:r>
    </w:p>
    <w:p w14:paraId="36BEF541" w14:textId="77777777" w:rsidR="00765F4C" w:rsidRPr="00765F4C" w:rsidRDefault="00765F4C" w:rsidP="00C81014">
      <w:pPr>
        <w:numPr>
          <w:ilvl w:val="0"/>
          <w:numId w:val="20"/>
        </w:numPr>
        <w:tabs>
          <w:tab w:val="num" w:pos="426"/>
        </w:tabs>
        <w:jc w:val="both"/>
        <w:rPr>
          <w:rFonts w:eastAsia="Times New Roman"/>
          <w:b/>
          <w:u w:val="single"/>
          <w:lang w:eastAsia="ar-SA"/>
        </w:rPr>
      </w:pPr>
      <w:r w:rsidRPr="006D7727">
        <w:rPr>
          <w:rFonts w:eastAsia="Times New Roman"/>
          <w:lang w:eastAsia="ar-SA"/>
        </w:rPr>
        <w:t xml:space="preserve">Na </w:t>
      </w:r>
      <w:r w:rsidR="009554B8">
        <w:rPr>
          <w:rFonts w:eastAsia="Times New Roman"/>
          <w:lang w:eastAsia="ar-SA"/>
        </w:rPr>
        <w:t xml:space="preserve">základě písemného prohlášení </w:t>
      </w:r>
      <w:r>
        <w:rPr>
          <w:rFonts w:eastAsia="Times New Roman"/>
          <w:lang w:eastAsia="ar-SA"/>
        </w:rPr>
        <w:t>uživatele</w:t>
      </w:r>
      <w:r w:rsidR="009554B8">
        <w:rPr>
          <w:rFonts w:eastAsia="Times New Roman"/>
          <w:lang w:eastAsia="ar-SA"/>
        </w:rPr>
        <w:t xml:space="preserve"> služby a se souhlasem jeho rodinných příslušníků či osob blízkých lze výjimečně za </w:t>
      </w:r>
      <w:r w:rsidR="004A520A">
        <w:rPr>
          <w:rFonts w:eastAsia="Times New Roman"/>
          <w:lang w:eastAsia="ar-SA"/>
        </w:rPr>
        <w:t xml:space="preserve">pečlivého zhodnocení přínosů a rizik zamknout branku, dům či byt </w:t>
      </w:r>
      <w:r>
        <w:rPr>
          <w:rFonts w:eastAsia="Times New Roman"/>
          <w:lang w:eastAsia="ar-SA"/>
        </w:rPr>
        <w:t xml:space="preserve">(např. při snížené </w:t>
      </w:r>
      <w:r w:rsidR="004A520A">
        <w:rPr>
          <w:rFonts w:eastAsia="Times New Roman"/>
          <w:lang w:eastAsia="ar-SA"/>
        </w:rPr>
        <w:t>mobilitě</w:t>
      </w:r>
      <w:r>
        <w:rPr>
          <w:rFonts w:eastAsia="Times New Roman"/>
          <w:lang w:eastAsia="ar-SA"/>
        </w:rPr>
        <w:t xml:space="preserve"> uživatele</w:t>
      </w:r>
      <w:r w:rsidR="004A520A">
        <w:rPr>
          <w:rFonts w:eastAsia="Times New Roman"/>
          <w:lang w:eastAsia="ar-SA"/>
        </w:rPr>
        <w:t xml:space="preserve"> může osobní asistentka zamknout branku u rodinného domu, aby se předešlo vniknutí cizích osob do prostoru zahrady/domu)</w:t>
      </w:r>
      <w:r>
        <w:rPr>
          <w:rFonts w:eastAsia="Times New Roman"/>
          <w:lang w:eastAsia="ar-SA"/>
        </w:rPr>
        <w:t>. T</w:t>
      </w:r>
      <w:r w:rsidR="004A520A">
        <w:rPr>
          <w:rFonts w:eastAsia="Times New Roman"/>
          <w:lang w:eastAsia="ar-SA"/>
        </w:rPr>
        <w:t>oto prohlášení</w:t>
      </w:r>
      <w:r>
        <w:rPr>
          <w:rFonts w:eastAsia="Times New Roman"/>
          <w:lang w:eastAsia="ar-SA"/>
        </w:rPr>
        <w:t xml:space="preserve"> se zakládá do osobní dokumentace</w:t>
      </w:r>
      <w:r w:rsidR="004A520A">
        <w:rPr>
          <w:rFonts w:eastAsia="Times New Roman"/>
          <w:lang w:eastAsia="ar-SA"/>
        </w:rPr>
        <w:t xml:space="preserve"> uživatele služby.</w:t>
      </w:r>
    </w:p>
    <w:p w14:paraId="7C85EDBE" w14:textId="2CFE8185" w:rsidR="00E84992" w:rsidRDefault="1A18A282" w:rsidP="00C81014">
      <w:pPr>
        <w:numPr>
          <w:ilvl w:val="0"/>
          <w:numId w:val="20"/>
        </w:numPr>
        <w:tabs>
          <w:tab w:val="num" w:pos="426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 xml:space="preserve">Osobní asistent popisuje v dokumentaci rizikové situace uživatele </w:t>
      </w:r>
      <w:r w:rsidR="7B9355FC" w:rsidRPr="5B8F397B">
        <w:rPr>
          <w:rFonts w:eastAsia="Times New Roman"/>
          <w:lang w:eastAsia="ar-SA"/>
        </w:rPr>
        <w:t xml:space="preserve">sociální služby </w:t>
      </w:r>
      <w:r w:rsidRPr="5B8F397B">
        <w:rPr>
          <w:rFonts w:eastAsia="Times New Roman"/>
          <w:lang w:eastAsia="ar-SA"/>
        </w:rPr>
        <w:t xml:space="preserve">(riziko pádu, zhoršení zdravotního </w:t>
      </w:r>
      <w:r w:rsidR="5F37EB1D" w:rsidRPr="5B8F397B">
        <w:rPr>
          <w:rFonts w:eastAsia="Times New Roman"/>
          <w:lang w:eastAsia="ar-SA"/>
        </w:rPr>
        <w:t>stavu</w:t>
      </w:r>
      <w:r w:rsidRPr="5B8F397B">
        <w:rPr>
          <w:rFonts w:eastAsia="Times New Roman"/>
          <w:lang w:eastAsia="ar-SA"/>
        </w:rPr>
        <w:t xml:space="preserve"> </w:t>
      </w:r>
      <w:r w:rsidR="1C47C1D7" w:rsidRPr="5B8F397B">
        <w:rPr>
          <w:rFonts w:eastAsia="Times New Roman"/>
          <w:lang w:eastAsia="ar-SA"/>
        </w:rPr>
        <w:t>apod</w:t>
      </w:r>
      <w:r w:rsidR="558F63FE" w:rsidRPr="5B8F397B">
        <w:rPr>
          <w:rFonts w:eastAsia="Times New Roman"/>
          <w:lang w:eastAsia="ar-SA"/>
        </w:rPr>
        <w:t>.</w:t>
      </w:r>
      <w:r w:rsidRPr="5B8F397B">
        <w:rPr>
          <w:rFonts w:eastAsia="Times New Roman"/>
          <w:lang w:eastAsia="ar-SA"/>
        </w:rPr>
        <w:t>) a způsoby, jakým se řeší.</w:t>
      </w:r>
    </w:p>
    <w:p w14:paraId="7BF6CE64" w14:textId="51479518" w:rsidR="00765F4C" w:rsidRPr="00765F4C" w:rsidRDefault="5729FC7D" w:rsidP="00C81014">
      <w:pPr>
        <w:numPr>
          <w:ilvl w:val="0"/>
          <w:numId w:val="20"/>
        </w:numPr>
        <w:tabs>
          <w:tab w:val="num" w:pos="426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 xml:space="preserve">Pokud si uživatel přeje předat pro zajištění služby klíč/čip od bytu nebo vchodu, je o tomto sepsán </w:t>
      </w:r>
      <w:r w:rsidRPr="5B8F397B">
        <w:rPr>
          <w:rFonts w:eastAsia="Times New Roman"/>
          <w:lang w:eastAsia="ar-SA"/>
        </w:rPr>
        <w:lastRenderedPageBreak/>
        <w:t>Protokol o předání klíčů. Klíče jsou zabezpečeny</w:t>
      </w:r>
      <w:r w:rsidR="26B9A9C1" w:rsidRPr="5B8F397B">
        <w:rPr>
          <w:rFonts w:eastAsia="Times New Roman"/>
          <w:lang w:eastAsia="ar-SA"/>
        </w:rPr>
        <w:t xml:space="preserve"> dle interních předpisů</w:t>
      </w:r>
      <w:r w:rsidRPr="5B8F397B">
        <w:rPr>
          <w:rFonts w:eastAsia="Times New Roman"/>
          <w:lang w:eastAsia="ar-SA"/>
        </w:rPr>
        <w:t>.</w:t>
      </w:r>
    </w:p>
    <w:p w14:paraId="110FFD37" w14:textId="77777777" w:rsidR="00E84992" w:rsidRPr="002A5762" w:rsidRDefault="00E84992" w:rsidP="002A5762">
      <w:pPr>
        <w:jc w:val="both"/>
        <w:rPr>
          <w:rFonts w:eastAsia="Times New Roman"/>
          <w:lang w:eastAsia="ar-SA"/>
        </w:rPr>
      </w:pPr>
    </w:p>
    <w:p w14:paraId="4B7A03E6" w14:textId="77777777" w:rsidR="00E84992" w:rsidRDefault="00E84992" w:rsidP="00E84992">
      <w:pPr>
        <w:jc w:val="both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b/>
          <w:u w:val="single"/>
          <w:lang w:eastAsia="ar-SA"/>
        </w:rPr>
        <w:t>Hospodaření s finančními prostředky uživatele</w:t>
      </w:r>
    </w:p>
    <w:p w14:paraId="7D35F6D9" w14:textId="1B78479E" w:rsidR="00E84992" w:rsidRDefault="13FFC328" w:rsidP="001E6490">
      <w:pPr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lang w:eastAsia="ar-SA"/>
        </w:rPr>
        <w:t>Osobní asistent v žádném případě nemůže hospodařit s finančními prostředky</w:t>
      </w:r>
      <w:r w:rsidR="2D6025A0" w:rsidRPr="57C8332E">
        <w:rPr>
          <w:rFonts w:eastAsia="Times New Roman"/>
          <w:lang w:eastAsia="ar-SA"/>
        </w:rPr>
        <w:t xml:space="preserve"> uživatele sociální služby.</w:t>
      </w:r>
      <w:r w:rsidRPr="57C8332E">
        <w:rPr>
          <w:rFonts w:eastAsia="Times New Roman"/>
          <w:lang w:eastAsia="ar-SA"/>
        </w:rPr>
        <w:t xml:space="preserve"> Uživatel však může požádat o pomoc při drobném nákupu</w:t>
      </w:r>
      <w:r w:rsidR="04721231" w:rsidRPr="57C8332E">
        <w:rPr>
          <w:rFonts w:eastAsia="Times New Roman"/>
          <w:lang w:eastAsia="ar-SA"/>
        </w:rPr>
        <w:t xml:space="preserve"> apod.</w:t>
      </w:r>
      <w:r w:rsidRPr="57C8332E">
        <w:rPr>
          <w:rFonts w:eastAsia="Times New Roman"/>
          <w:lang w:eastAsia="ar-SA"/>
        </w:rPr>
        <w:t>, na který ho osobní asistent doprovází</w:t>
      </w:r>
      <w:r w:rsidR="222766E9" w:rsidRPr="57C8332E">
        <w:rPr>
          <w:rFonts w:eastAsia="Times New Roman"/>
          <w:lang w:eastAsia="ar-SA"/>
        </w:rPr>
        <w:t xml:space="preserve">, např. </w:t>
      </w:r>
      <w:r w:rsidR="72F7A571" w:rsidRPr="57C8332E">
        <w:rPr>
          <w:rFonts w:eastAsia="Times New Roman"/>
          <w:lang w:eastAsia="ar-SA"/>
        </w:rPr>
        <w:t>uživatel osobní asistence hůře vidí a potřebuje pomoci s rozlišením bankovek a mincí</w:t>
      </w:r>
      <w:r w:rsidRPr="57C8332E">
        <w:rPr>
          <w:rFonts w:eastAsia="Times New Roman"/>
          <w:lang w:eastAsia="ar-SA"/>
        </w:rPr>
        <w:t>.</w:t>
      </w:r>
    </w:p>
    <w:p w14:paraId="6B699379" w14:textId="77777777" w:rsidR="00E84992" w:rsidRDefault="00E84992" w:rsidP="00E84992">
      <w:pPr>
        <w:tabs>
          <w:tab w:val="num" w:pos="709"/>
        </w:tabs>
        <w:ind w:left="709" w:hanging="709"/>
        <w:jc w:val="both"/>
        <w:rPr>
          <w:rFonts w:eastAsia="Times New Roman"/>
          <w:lang w:eastAsia="ar-SA"/>
        </w:rPr>
      </w:pPr>
    </w:p>
    <w:p w14:paraId="53641E5F" w14:textId="77777777" w:rsidR="00C228C2" w:rsidRPr="00EC617E" w:rsidRDefault="00C228C2" w:rsidP="00F72EF5">
      <w:pPr>
        <w:tabs>
          <w:tab w:val="num" w:pos="709"/>
        </w:tabs>
        <w:ind w:left="709" w:hanging="709"/>
        <w:jc w:val="both"/>
        <w:rPr>
          <w:rFonts w:eastAsia="Times New Roman"/>
          <w:b/>
          <w:u w:val="single"/>
          <w:lang w:eastAsia="ar-SA"/>
        </w:rPr>
      </w:pPr>
      <w:r w:rsidRPr="00EC617E">
        <w:rPr>
          <w:rFonts w:eastAsia="Times New Roman"/>
          <w:b/>
          <w:u w:val="single"/>
          <w:lang w:eastAsia="ar-SA"/>
        </w:rPr>
        <w:t>Přijímání darů</w:t>
      </w:r>
    </w:p>
    <w:p w14:paraId="59A06904" w14:textId="77777777" w:rsidR="00C228C2" w:rsidRPr="00EC617E" w:rsidRDefault="007A19A1" w:rsidP="007A19A1">
      <w:pPr>
        <w:tabs>
          <w:tab w:val="num" w:pos="709"/>
        </w:tabs>
        <w:jc w:val="both"/>
        <w:rPr>
          <w:rFonts w:eastAsia="Times New Roman"/>
          <w:lang w:eastAsia="ar-SA"/>
        </w:rPr>
      </w:pPr>
      <w:r w:rsidRPr="00EC617E">
        <w:rPr>
          <w:rFonts w:eastAsia="Times New Roman"/>
          <w:lang w:eastAsia="ar-SA"/>
        </w:rPr>
        <w:t>Finanční dar pro organizaci je přijímán na základě svobodného rozhodnutí uživatele</w:t>
      </w:r>
      <w:r w:rsidR="00280F4A" w:rsidRPr="00EC617E">
        <w:rPr>
          <w:rFonts w:eastAsia="Times New Roman"/>
          <w:lang w:eastAsia="ar-SA"/>
        </w:rPr>
        <w:t>, jeho rodiny či jeho blízkých a</w:t>
      </w:r>
      <w:r w:rsidRPr="00EC617E">
        <w:rPr>
          <w:rFonts w:eastAsia="Times New Roman"/>
          <w:lang w:eastAsia="ar-SA"/>
        </w:rPr>
        <w:t xml:space="preserve"> vždy je sepsána darovací smlouva. Poskytnutí daru nemá vliv na zvýhodňování v poskytování služby či přijetí do služby.</w:t>
      </w:r>
    </w:p>
    <w:p w14:paraId="3A0AD546" w14:textId="65FA2338" w:rsidR="007A19A1" w:rsidRPr="00EC617E" w:rsidRDefault="008EEE1B" w:rsidP="007A19A1">
      <w:pPr>
        <w:tabs>
          <w:tab w:val="num" w:pos="709"/>
        </w:tabs>
        <w:jc w:val="both"/>
        <w:rPr>
          <w:rFonts w:eastAsia="Times New Roman"/>
          <w:lang w:eastAsia="ar-SA"/>
        </w:rPr>
      </w:pPr>
      <w:r w:rsidRPr="57C8332E">
        <w:rPr>
          <w:rFonts w:eastAsia="Times New Roman"/>
          <w:b/>
          <w:bCs/>
          <w:lang w:eastAsia="ar-SA"/>
        </w:rPr>
        <w:t>Fi</w:t>
      </w:r>
      <w:r w:rsidR="6243FD28" w:rsidRPr="57C8332E">
        <w:rPr>
          <w:rFonts w:eastAsia="Times New Roman"/>
          <w:b/>
          <w:bCs/>
          <w:lang w:eastAsia="ar-SA"/>
        </w:rPr>
        <w:t>nanční dar</w:t>
      </w:r>
      <w:r w:rsidR="3985C113" w:rsidRPr="57C8332E">
        <w:rPr>
          <w:rFonts w:eastAsia="Times New Roman"/>
          <w:b/>
          <w:bCs/>
          <w:lang w:eastAsia="ar-SA"/>
        </w:rPr>
        <w:t xml:space="preserve"> (hotovost, poukázku</w:t>
      </w:r>
      <w:r w:rsidR="7D83EEBE" w:rsidRPr="57C8332E">
        <w:rPr>
          <w:rFonts w:eastAsia="Times New Roman"/>
          <w:b/>
          <w:bCs/>
          <w:lang w:eastAsia="ar-SA"/>
        </w:rPr>
        <w:t>)</w:t>
      </w:r>
      <w:r w:rsidR="6243FD28" w:rsidRPr="57C8332E">
        <w:rPr>
          <w:rFonts w:eastAsia="Times New Roman"/>
          <w:b/>
          <w:bCs/>
          <w:lang w:eastAsia="ar-SA"/>
        </w:rPr>
        <w:t xml:space="preserve"> nesmí pracovník</w:t>
      </w:r>
      <w:r w:rsidRPr="57C8332E">
        <w:rPr>
          <w:rFonts w:eastAsia="Times New Roman"/>
          <w:b/>
          <w:bCs/>
          <w:lang w:eastAsia="ar-SA"/>
        </w:rPr>
        <w:t xml:space="preserve"> přijmout</w:t>
      </w:r>
      <w:r w:rsidR="6243FD28" w:rsidRPr="57C8332E">
        <w:rPr>
          <w:rFonts w:eastAsia="Times New Roman"/>
          <w:b/>
          <w:bCs/>
          <w:lang w:eastAsia="ar-SA"/>
        </w:rPr>
        <w:t xml:space="preserve"> pro svou vlastní </w:t>
      </w:r>
      <w:r w:rsidR="008CCB0E" w:rsidRPr="57C8332E">
        <w:rPr>
          <w:rFonts w:eastAsia="Times New Roman"/>
          <w:b/>
          <w:bCs/>
          <w:lang w:eastAsia="ar-SA"/>
        </w:rPr>
        <w:t>osobu,</w:t>
      </w:r>
      <w:r w:rsidR="6243FD28" w:rsidRPr="57C8332E">
        <w:rPr>
          <w:rFonts w:eastAsia="Times New Roman"/>
          <w:b/>
          <w:bCs/>
          <w:lang w:eastAsia="ar-SA"/>
        </w:rPr>
        <w:t xml:space="preserve"> a to ani v případě malé částky (v řádech korun).</w:t>
      </w:r>
    </w:p>
    <w:p w14:paraId="17825D92" w14:textId="77777777" w:rsidR="00BF7117" w:rsidRPr="00EC617E" w:rsidRDefault="00BF7117" w:rsidP="007A19A1">
      <w:pPr>
        <w:tabs>
          <w:tab w:val="num" w:pos="709"/>
        </w:tabs>
        <w:jc w:val="both"/>
        <w:rPr>
          <w:rFonts w:eastAsia="Times New Roman"/>
          <w:lang w:eastAsia="ar-SA"/>
        </w:rPr>
      </w:pPr>
      <w:r w:rsidRPr="00EC617E">
        <w:rPr>
          <w:rFonts w:eastAsia="Times New Roman"/>
          <w:lang w:eastAsia="ar-SA"/>
        </w:rPr>
        <w:t>Drobné dary (např. květiny, bonboniéra), max. do výše 200 Kč,</w:t>
      </w:r>
      <w:r w:rsidR="006C2C18" w:rsidRPr="00EC617E">
        <w:rPr>
          <w:rFonts w:eastAsia="Times New Roman"/>
          <w:lang w:eastAsia="ar-SA"/>
        </w:rPr>
        <w:t xml:space="preserve"> může osobní asistent od uživatele služby</w:t>
      </w:r>
      <w:r w:rsidRPr="00EC617E">
        <w:rPr>
          <w:rFonts w:eastAsia="Times New Roman"/>
          <w:lang w:eastAsia="ar-SA"/>
        </w:rPr>
        <w:t xml:space="preserve"> </w:t>
      </w:r>
      <w:r w:rsidR="006C2C18" w:rsidRPr="00EC617E">
        <w:rPr>
          <w:rFonts w:eastAsia="Times New Roman"/>
          <w:lang w:eastAsia="ar-SA"/>
        </w:rPr>
        <w:t xml:space="preserve">přijmout zcela </w:t>
      </w:r>
      <w:r w:rsidR="00026ECC" w:rsidRPr="007E67D9">
        <w:rPr>
          <w:rFonts w:eastAsia="Times New Roman"/>
          <w:b/>
          <w:bCs/>
          <w:lang w:eastAsia="ar-SA"/>
        </w:rPr>
        <w:t>výj</w:t>
      </w:r>
      <w:r w:rsidR="00026ECC">
        <w:rPr>
          <w:rFonts w:eastAsia="Times New Roman"/>
          <w:b/>
          <w:bCs/>
          <w:lang w:eastAsia="ar-SA"/>
        </w:rPr>
        <w:t>i</w:t>
      </w:r>
      <w:r w:rsidR="00026ECC" w:rsidRPr="007E67D9">
        <w:rPr>
          <w:rFonts w:eastAsia="Times New Roman"/>
          <w:b/>
          <w:bCs/>
          <w:lang w:eastAsia="ar-SA"/>
        </w:rPr>
        <w:t>mečně,</w:t>
      </w:r>
      <w:r w:rsidR="006C2C18" w:rsidRPr="00EC617E">
        <w:rPr>
          <w:rFonts w:eastAsia="Times New Roman"/>
          <w:lang w:eastAsia="ar-SA"/>
        </w:rPr>
        <w:t xml:space="preserve"> a to u příležitosti jubileí, svatby, Vánoc. Poskytnutí takového daru nemá vliv na poskytování služby.</w:t>
      </w:r>
    </w:p>
    <w:p w14:paraId="7757DFFA" w14:textId="77777777" w:rsidR="006C2C18" w:rsidRPr="00EC617E" w:rsidRDefault="006C2C18" w:rsidP="007A19A1">
      <w:pPr>
        <w:tabs>
          <w:tab w:val="num" w:pos="709"/>
        </w:tabs>
        <w:jc w:val="both"/>
        <w:rPr>
          <w:rFonts w:eastAsia="Times New Roman"/>
          <w:lang w:eastAsia="ar-SA"/>
        </w:rPr>
      </w:pPr>
      <w:r w:rsidRPr="00EC617E">
        <w:rPr>
          <w:rFonts w:eastAsia="Times New Roman"/>
          <w:lang w:eastAsia="ar-SA"/>
        </w:rPr>
        <w:t xml:space="preserve">Při návštěvě u uživatele sociální služby mohou pracovníci přijmout drobné pohoštění (káva, čaj, </w:t>
      </w:r>
      <w:r w:rsidR="00026ECC" w:rsidRPr="00EC617E">
        <w:rPr>
          <w:rFonts w:eastAsia="Times New Roman"/>
          <w:lang w:eastAsia="ar-SA"/>
        </w:rPr>
        <w:t>sušenka…</w:t>
      </w:r>
      <w:r w:rsidRPr="00EC617E">
        <w:rPr>
          <w:rFonts w:eastAsia="Times New Roman"/>
          <w:lang w:eastAsia="ar-SA"/>
        </w:rPr>
        <w:t>), přijetí takového pohoštění nemá vliv na poskytování sociální služby.</w:t>
      </w:r>
    </w:p>
    <w:p w14:paraId="3FE9F23F" w14:textId="77777777" w:rsidR="00C228C2" w:rsidRPr="006C2C18" w:rsidRDefault="00C228C2" w:rsidP="00F72EF5">
      <w:pPr>
        <w:tabs>
          <w:tab w:val="num" w:pos="709"/>
        </w:tabs>
        <w:ind w:left="709" w:hanging="709"/>
        <w:jc w:val="both"/>
        <w:rPr>
          <w:rFonts w:eastAsia="Times New Roman"/>
          <w:b/>
          <w:i/>
          <w:color w:val="FF0000"/>
          <w:u w:val="single"/>
          <w:lang w:eastAsia="ar-SA"/>
        </w:rPr>
      </w:pPr>
    </w:p>
    <w:p w14:paraId="0ABB731D" w14:textId="77777777" w:rsidR="00E84992" w:rsidRPr="00E84992" w:rsidRDefault="00E84992" w:rsidP="00F72EF5">
      <w:pPr>
        <w:tabs>
          <w:tab w:val="num" w:pos="709"/>
        </w:tabs>
        <w:ind w:left="709" w:hanging="709"/>
        <w:jc w:val="both"/>
        <w:rPr>
          <w:rFonts w:eastAsia="Times New Roman"/>
          <w:b/>
          <w:u w:val="single"/>
          <w:lang w:eastAsia="ar-SA"/>
        </w:rPr>
      </w:pPr>
      <w:r w:rsidRPr="00E84992">
        <w:rPr>
          <w:rFonts w:eastAsia="Times New Roman"/>
          <w:b/>
          <w:u w:val="single"/>
          <w:lang w:eastAsia="ar-SA"/>
        </w:rPr>
        <w:t>Stážisté v osobní asistenci:</w:t>
      </w:r>
    </w:p>
    <w:p w14:paraId="1FFEA47C" w14:textId="44DAA591" w:rsidR="00E84992" w:rsidRDefault="13FFC328" w:rsidP="57C8332E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t>S</w:t>
      </w:r>
      <w:r w:rsidRPr="57C8332E">
        <w:rPr>
          <w:sz w:val="24"/>
          <w:szCs w:val="24"/>
        </w:rPr>
        <w:t>mlouva upravuje souhlas s přítomností další osoby (stážisty) v domácnosti uživatele služby.</w:t>
      </w:r>
    </w:p>
    <w:p w14:paraId="2F078D23" w14:textId="77777777" w:rsidR="00E84992" w:rsidRDefault="13FFC328" w:rsidP="57C8332E">
      <w:pPr>
        <w:pStyle w:val="Odstavecseseznamem"/>
        <w:numPr>
          <w:ilvl w:val="0"/>
          <w:numId w:val="5"/>
        </w:numPr>
        <w:tabs>
          <w:tab w:val="num" w:pos="426"/>
        </w:tabs>
        <w:jc w:val="both"/>
        <w:rPr>
          <w:sz w:val="24"/>
          <w:szCs w:val="24"/>
        </w:rPr>
      </w:pPr>
      <w:r w:rsidRPr="57C8332E">
        <w:rPr>
          <w:sz w:val="24"/>
          <w:szCs w:val="24"/>
        </w:rPr>
        <w:t>Stážista</w:t>
      </w:r>
      <w:r w:rsidR="0ABB55D4" w:rsidRPr="57C8332E">
        <w:rPr>
          <w:sz w:val="24"/>
          <w:szCs w:val="24"/>
        </w:rPr>
        <w:t xml:space="preserve"> do domácnosti </w:t>
      </w:r>
      <w:r w:rsidRPr="57C8332E">
        <w:rPr>
          <w:sz w:val="24"/>
          <w:szCs w:val="24"/>
        </w:rPr>
        <w:t>vstupuje vždy v doprovodu osobního asistenta.</w:t>
      </w:r>
    </w:p>
    <w:p w14:paraId="775D2B77" w14:textId="77777777" w:rsidR="008F1E1A" w:rsidRDefault="13FFC328" w:rsidP="57C8332E">
      <w:pPr>
        <w:pStyle w:val="Odstavecseseznamem"/>
        <w:numPr>
          <w:ilvl w:val="0"/>
          <w:numId w:val="5"/>
        </w:numPr>
        <w:tabs>
          <w:tab w:val="num" w:pos="426"/>
        </w:tabs>
        <w:jc w:val="both"/>
        <w:rPr>
          <w:sz w:val="24"/>
          <w:szCs w:val="24"/>
        </w:rPr>
      </w:pPr>
      <w:r w:rsidRPr="57C8332E">
        <w:rPr>
          <w:sz w:val="24"/>
          <w:szCs w:val="24"/>
        </w:rPr>
        <w:t>Stážista je</w:t>
      </w:r>
      <w:r w:rsidR="2D6025A0" w:rsidRPr="57C8332E">
        <w:rPr>
          <w:sz w:val="24"/>
          <w:szCs w:val="24"/>
        </w:rPr>
        <w:t xml:space="preserve"> osoba mimo pracovní tým osobní asistence, například praktikant školy. </w:t>
      </w:r>
    </w:p>
    <w:p w14:paraId="78941378" w14:textId="73B1CB25" w:rsidR="00E84992" w:rsidRDefault="2D6025A0" w:rsidP="57C8332E">
      <w:pPr>
        <w:pStyle w:val="Odstavecseseznamem"/>
        <w:numPr>
          <w:ilvl w:val="0"/>
          <w:numId w:val="5"/>
        </w:numPr>
        <w:tabs>
          <w:tab w:val="num" w:pos="426"/>
        </w:tabs>
        <w:jc w:val="both"/>
        <w:rPr>
          <w:sz w:val="24"/>
          <w:szCs w:val="24"/>
        </w:rPr>
      </w:pPr>
      <w:r w:rsidRPr="57C8332E">
        <w:rPr>
          <w:sz w:val="24"/>
          <w:szCs w:val="24"/>
        </w:rPr>
        <w:t>Tento souhlas se nevztahuje na situaci, kdy dochází k zaučení dalšího pracovníka osobní asistence například pro potřeby zástupu.</w:t>
      </w:r>
    </w:p>
    <w:p w14:paraId="1F72F646" w14:textId="77777777" w:rsidR="008F1E1A" w:rsidRDefault="008F1E1A" w:rsidP="57C8332E">
      <w:pPr>
        <w:ind w:left="426"/>
        <w:jc w:val="both"/>
      </w:pPr>
    </w:p>
    <w:p w14:paraId="48A1563E" w14:textId="77777777" w:rsidR="00E84992" w:rsidRDefault="27B0F1B1" w:rsidP="57C8332E">
      <w:pPr>
        <w:tabs>
          <w:tab w:val="left" w:pos="3300"/>
        </w:tabs>
        <w:jc w:val="both"/>
        <w:rPr>
          <w:b/>
          <w:bCs/>
          <w:u w:val="single"/>
        </w:rPr>
      </w:pPr>
      <w:r w:rsidRPr="57C8332E">
        <w:rPr>
          <w:b/>
          <w:bCs/>
          <w:u w:val="single"/>
        </w:rPr>
        <w:t>Uveřejnění fotozáznamů v médiích</w:t>
      </w:r>
    </w:p>
    <w:p w14:paraId="04667754" w14:textId="7E7AAD36" w:rsidR="00F72EF5" w:rsidRPr="00026ECC" w:rsidRDefault="13FFC328" w:rsidP="57C8332E">
      <w:pPr>
        <w:pStyle w:val="Odstavecseseznamem"/>
        <w:numPr>
          <w:ilvl w:val="0"/>
          <w:numId w:val="6"/>
        </w:numPr>
        <w:tabs>
          <w:tab w:val="left" w:pos="284"/>
        </w:tabs>
        <w:jc w:val="both"/>
        <w:rPr>
          <w:sz w:val="24"/>
          <w:szCs w:val="24"/>
          <w:lang w:eastAsia="ar-SA"/>
        </w:rPr>
      </w:pPr>
      <w:r w:rsidRPr="57C8332E">
        <w:rPr>
          <w:sz w:val="24"/>
          <w:szCs w:val="24"/>
          <w:lang w:eastAsia="ar-SA"/>
        </w:rPr>
        <w:t xml:space="preserve">O službě osobní asistence je třeba informovat </w:t>
      </w:r>
      <w:r w:rsidR="22D52393" w:rsidRPr="57C8332E">
        <w:rPr>
          <w:sz w:val="24"/>
          <w:szCs w:val="24"/>
          <w:lang w:eastAsia="ar-SA"/>
        </w:rPr>
        <w:t>veřejnost,</w:t>
      </w:r>
      <w:r w:rsidRPr="57C8332E">
        <w:rPr>
          <w:sz w:val="24"/>
          <w:szCs w:val="24"/>
          <w:lang w:eastAsia="ar-SA"/>
        </w:rPr>
        <w:t xml:space="preserve"> a to p</w:t>
      </w:r>
      <w:r w:rsidR="1FEA4CD5" w:rsidRPr="57C8332E">
        <w:rPr>
          <w:sz w:val="24"/>
          <w:szCs w:val="24"/>
          <w:lang w:eastAsia="ar-SA"/>
        </w:rPr>
        <w:t>rostřednictvím médií. K tomuto ú</w:t>
      </w:r>
      <w:r w:rsidRPr="57C8332E">
        <w:rPr>
          <w:sz w:val="24"/>
          <w:szCs w:val="24"/>
          <w:lang w:eastAsia="ar-SA"/>
        </w:rPr>
        <w:t>čelu</w:t>
      </w:r>
      <w:r w:rsidR="22D52393" w:rsidRPr="57C8332E">
        <w:rPr>
          <w:sz w:val="24"/>
          <w:szCs w:val="24"/>
          <w:lang w:eastAsia="ar-SA"/>
        </w:rPr>
        <w:t xml:space="preserve"> </w:t>
      </w:r>
      <w:r w:rsidRPr="57C8332E">
        <w:rPr>
          <w:sz w:val="24"/>
          <w:szCs w:val="24"/>
          <w:lang w:eastAsia="ar-SA"/>
        </w:rPr>
        <w:t>je</w:t>
      </w:r>
      <w:r w:rsidR="22D52393" w:rsidRPr="57C8332E">
        <w:rPr>
          <w:sz w:val="24"/>
          <w:szCs w:val="24"/>
          <w:lang w:eastAsia="ar-SA"/>
        </w:rPr>
        <w:t xml:space="preserve"> </w:t>
      </w:r>
      <w:r w:rsidRPr="57C8332E">
        <w:rPr>
          <w:sz w:val="24"/>
          <w:szCs w:val="24"/>
          <w:lang w:eastAsia="ar-SA"/>
        </w:rPr>
        <w:t>třeba poskytnou</w:t>
      </w:r>
      <w:r w:rsidR="165D4E7B" w:rsidRPr="57C8332E">
        <w:rPr>
          <w:sz w:val="24"/>
          <w:szCs w:val="24"/>
          <w:lang w:eastAsia="ar-SA"/>
        </w:rPr>
        <w:t>t</w:t>
      </w:r>
      <w:r w:rsidRPr="57C8332E">
        <w:rPr>
          <w:sz w:val="24"/>
          <w:szCs w:val="24"/>
          <w:lang w:eastAsia="ar-SA"/>
        </w:rPr>
        <w:t xml:space="preserve"> i fotozáznamy z výkonu osobní asistence. </w:t>
      </w:r>
    </w:p>
    <w:p w14:paraId="59CC24DC" w14:textId="2B7CB720" w:rsidR="00E84992" w:rsidRPr="0052204E" w:rsidRDefault="13FFC328" w:rsidP="57C8332E">
      <w:pPr>
        <w:pStyle w:val="Odstavecseseznamem"/>
        <w:numPr>
          <w:ilvl w:val="0"/>
          <w:numId w:val="6"/>
        </w:numPr>
        <w:tabs>
          <w:tab w:val="num" w:pos="426"/>
          <w:tab w:val="left" w:pos="3300"/>
        </w:tabs>
        <w:jc w:val="both"/>
        <w:rPr>
          <w:sz w:val="24"/>
          <w:szCs w:val="24"/>
          <w:lang w:eastAsia="ar-SA"/>
        </w:rPr>
      </w:pPr>
      <w:r w:rsidRPr="57C8332E">
        <w:rPr>
          <w:sz w:val="24"/>
          <w:szCs w:val="24"/>
          <w:lang w:eastAsia="ar-SA"/>
        </w:rPr>
        <w:t>Každý uživatel má právo s</w:t>
      </w:r>
      <w:r w:rsidR="1FEA4CD5" w:rsidRPr="57C8332E">
        <w:rPr>
          <w:sz w:val="24"/>
          <w:szCs w:val="24"/>
          <w:lang w:eastAsia="ar-SA"/>
        </w:rPr>
        <w:t xml:space="preserve"> </w:t>
      </w:r>
      <w:r w:rsidRPr="57C8332E">
        <w:rPr>
          <w:sz w:val="24"/>
          <w:szCs w:val="24"/>
          <w:lang w:eastAsia="ar-SA"/>
        </w:rPr>
        <w:t xml:space="preserve">pořízením fotozáznamu souhlasit či nesouhlasit, což upravuje </w:t>
      </w:r>
      <w:r w:rsidR="3665EC48" w:rsidRPr="57C8332E">
        <w:rPr>
          <w:sz w:val="24"/>
          <w:szCs w:val="24"/>
          <w:lang w:eastAsia="ar-SA"/>
        </w:rPr>
        <w:t>S</w:t>
      </w:r>
      <w:r w:rsidRPr="57C8332E">
        <w:rPr>
          <w:sz w:val="24"/>
          <w:szCs w:val="24"/>
          <w:lang w:eastAsia="ar-SA"/>
        </w:rPr>
        <w:t>mlouva</w:t>
      </w:r>
      <w:r w:rsidR="61321879" w:rsidRPr="57C8332E">
        <w:rPr>
          <w:sz w:val="24"/>
          <w:szCs w:val="24"/>
          <w:lang w:eastAsia="ar-SA"/>
        </w:rPr>
        <w:t xml:space="preserve"> o poskytnutí služby, uživatel služby může s pořízením fotozáznamu nesouhlasit, i když ve smlouvě </w:t>
      </w:r>
      <w:r w:rsidR="5C43DCCC" w:rsidRPr="57C8332E">
        <w:rPr>
          <w:sz w:val="24"/>
          <w:szCs w:val="24"/>
          <w:lang w:eastAsia="ar-SA"/>
        </w:rPr>
        <w:t>poskytl souhlas.</w:t>
      </w:r>
    </w:p>
    <w:p w14:paraId="08CE6F91" w14:textId="77777777" w:rsidR="00E84992" w:rsidRDefault="00E84992" w:rsidP="00E84992">
      <w:pPr>
        <w:jc w:val="both"/>
        <w:rPr>
          <w:rFonts w:eastAsia="Times New Roman"/>
          <w:b/>
          <w:sz w:val="28"/>
          <w:szCs w:val="28"/>
          <w:u w:val="single"/>
          <w:lang w:eastAsia="ar-SA"/>
        </w:rPr>
      </w:pPr>
    </w:p>
    <w:p w14:paraId="77CECA09" w14:textId="77777777" w:rsidR="00E84992" w:rsidRPr="00932283" w:rsidRDefault="00E84992" w:rsidP="00E84992">
      <w:pPr>
        <w:jc w:val="both"/>
        <w:rPr>
          <w:rFonts w:eastAsia="Times New Roman"/>
          <w:b/>
          <w:u w:val="single"/>
          <w:lang w:eastAsia="ar-SA"/>
        </w:rPr>
      </w:pPr>
      <w:r w:rsidRPr="00932283">
        <w:rPr>
          <w:rFonts w:eastAsia="Times New Roman"/>
          <w:b/>
          <w:u w:val="single"/>
          <w:lang w:eastAsia="ar-SA"/>
        </w:rPr>
        <w:t>Ukončení služeb</w:t>
      </w:r>
    </w:p>
    <w:p w14:paraId="6065F2EB" w14:textId="77777777" w:rsidR="00E84992" w:rsidRDefault="003A0902" w:rsidP="00B6216F">
      <w:pPr>
        <w:tabs>
          <w:tab w:val="num" w:pos="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Při ukončení poskytov</w:t>
      </w:r>
      <w:r w:rsidR="006B1497">
        <w:rPr>
          <w:rFonts w:eastAsia="Times New Roman"/>
          <w:lang w:eastAsia="ar-SA"/>
        </w:rPr>
        <w:t>aných</w:t>
      </w:r>
      <w:r>
        <w:rPr>
          <w:rFonts w:eastAsia="Times New Roman"/>
          <w:lang w:eastAsia="ar-SA"/>
        </w:rPr>
        <w:t xml:space="preserve"> služeb osobní asistence se postupuje v souladu s</w:t>
      </w:r>
      <w:r w:rsidR="00FF3D48">
        <w:rPr>
          <w:rFonts w:eastAsia="Times New Roman"/>
          <w:lang w:eastAsia="ar-SA"/>
        </w:rPr>
        <w:t xml:space="preserve">e Smlouvou. </w:t>
      </w:r>
      <w:r>
        <w:rPr>
          <w:rFonts w:eastAsia="Times New Roman"/>
          <w:lang w:eastAsia="ar-SA"/>
        </w:rPr>
        <w:t> </w:t>
      </w:r>
    </w:p>
    <w:p w14:paraId="61CDCEAD" w14:textId="77777777" w:rsidR="00F44487" w:rsidRDefault="00F44487" w:rsidP="001956AD">
      <w:pPr>
        <w:jc w:val="both"/>
        <w:rPr>
          <w:rFonts w:eastAsia="Times New Roman"/>
          <w:b/>
          <w:u w:val="single"/>
          <w:lang w:eastAsia="ar-SA"/>
        </w:rPr>
      </w:pPr>
    </w:p>
    <w:p w14:paraId="3600064A" w14:textId="77777777" w:rsidR="00AA40CF" w:rsidRDefault="006C572F" w:rsidP="00AA40CF">
      <w:pPr>
        <w:jc w:val="both"/>
        <w:rPr>
          <w:rFonts w:eastAsia="Times New Roman"/>
          <w:b/>
          <w:u w:val="single"/>
          <w:lang w:eastAsia="ar-SA"/>
        </w:rPr>
      </w:pPr>
      <w:r w:rsidRPr="00932283">
        <w:rPr>
          <w:rFonts w:eastAsia="Times New Roman"/>
          <w:b/>
          <w:u w:val="single"/>
          <w:lang w:eastAsia="ar-SA"/>
        </w:rPr>
        <w:t xml:space="preserve">Právo na stížnost, připomínku a podnět </w:t>
      </w:r>
    </w:p>
    <w:p w14:paraId="17A1DAAD" w14:textId="77777777" w:rsidR="00E84992" w:rsidRPr="00AA40CF" w:rsidRDefault="00AA40CF" w:rsidP="00AA40CF">
      <w:pPr>
        <w:jc w:val="both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lang w:eastAsia="ar-SA"/>
        </w:rPr>
        <w:t>U</w:t>
      </w:r>
      <w:r w:rsidR="00402C72" w:rsidRPr="00E84992">
        <w:rPr>
          <w:rFonts w:eastAsia="Times New Roman"/>
          <w:lang w:eastAsia="ar-SA"/>
        </w:rPr>
        <w:t>živatel</w:t>
      </w:r>
      <w:r w:rsidR="006C572F" w:rsidRPr="00E84992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>služby a jiná osoba mají</w:t>
      </w:r>
      <w:r w:rsidR="006C572F" w:rsidRPr="00E84992">
        <w:rPr>
          <w:rFonts w:eastAsia="Times New Roman"/>
          <w:lang w:eastAsia="ar-SA"/>
        </w:rPr>
        <w:t xml:space="preserve"> právo podávat stížnosti, připomínky a podněty </w:t>
      </w:r>
      <w:r w:rsidR="00E84992">
        <w:rPr>
          <w:rFonts w:eastAsia="Times New Roman"/>
          <w:lang w:eastAsia="ar-SA"/>
        </w:rPr>
        <w:t xml:space="preserve">k výkonu </w:t>
      </w:r>
      <w:r>
        <w:rPr>
          <w:rFonts w:eastAsia="Times New Roman"/>
          <w:lang w:eastAsia="ar-SA"/>
        </w:rPr>
        <w:t>sociální služby osobní asistence, které jsou vnímány</w:t>
      </w:r>
      <w:r w:rsidR="00B6216F">
        <w:rPr>
          <w:rFonts w:eastAsia="Times New Roman"/>
          <w:lang w:eastAsia="ar-SA"/>
        </w:rPr>
        <w:t xml:space="preserve"> jako nástroj zvyšování kvality poskytovaných služeb v organizaci.</w:t>
      </w:r>
    </w:p>
    <w:p w14:paraId="23DE523C" w14:textId="396FECA1" w:rsidR="006C572F" w:rsidRPr="00F248FB" w:rsidRDefault="006C572F" w:rsidP="5B8F397B">
      <w:pPr>
        <w:tabs>
          <w:tab w:val="left" w:pos="360"/>
        </w:tabs>
        <w:ind w:left="360" w:hanging="360"/>
        <w:jc w:val="both"/>
        <w:rPr>
          <w:rFonts w:eastAsia="Times New Roman"/>
          <w:i/>
          <w:iCs/>
          <w:lang w:eastAsia="ar-SA"/>
        </w:rPr>
      </w:pPr>
    </w:p>
    <w:p w14:paraId="6D3BAE6D" w14:textId="77777777" w:rsidR="006C572F" w:rsidRDefault="7E9EF1B6" w:rsidP="5B8F397B">
      <w:pPr>
        <w:tabs>
          <w:tab w:val="left" w:pos="360"/>
        </w:tabs>
        <w:jc w:val="both"/>
      </w:pPr>
      <w:r w:rsidRPr="5B8F397B">
        <w:rPr>
          <w:rFonts w:eastAsia="Times New Roman"/>
          <w:b/>
          <w:bCs/>
          <w:u w:val="single"/>
          <w:lang w:eastAsia="ar-SA"/>
        </w:rPr>
        <w:t xml:space="preserve">Způsob </w:t>
      </w:r>
      <w:r w:rsidR="1C0F1399" w:rsidRPr="5B8F397B">
        <w:rPr>
          <w:rFonts w:eastAsia="Times New Roman"/>
          <w:b/>
          <w:bCs/>
          <w:u w:val="single"/>
          <w:lang w:eastAsia="ar-SA"/>
        </w:rPr>
        <w:t>vyřizování</w:t>
      </w:r>
      <w:r w:rsidR="1C0F1399" w:rsidRPr="5B8F397B">
        <w:rPr>
          <w:rFonts w:eastAsia="Times New Roman"/>
          <w:b/>
          <w:bCs/>
          <w:i/>
          <w:iCs/>
          <w:lang w:eastAsia="ar-SA"/>
        </w:rPr>
        <w:t xml:space="preserve"> – stížnosti</w:t>
      </w:r>
      <w:r w:rsidR="34FDA908" w:rsidRPr="5B8F397B">
        <w:rPr>
          <w:rFonts w:eastAsia="Times New Roman"/>
          <w:lang w:eastAsia="ar-SA"/>
        </w:rPr>
        <w:t>, náměty</w:t>
      </w:r>
      <w:r w:rsidR="0B5A26C4" w:rsidRPr="5B8F397B">
        <w:rPr>
          <w:rFonts w:eastAsia="Times New Roman"/>
          <w:lang w:eastAsia="ar-SA"/>
        </w:rPr>
        <w:t xml:space="preserve"> a</w:t>
      </w:r>
      <w:r w:rsidR="34FDA908" w:rsidRPr="5B8F397B">
        <w:rPr>
          <w:rFonts w:eastAsia="Times New Roman"/>
          <w:lang w:eastAsia="ar-SA"/>
        </w:rPr>
        <w:t xml:space="preserve"> připomínky jsou v </w:t>
      </w:r>
      <w:r w:rsidRPr="5B8F397B">
        <w:rPr>
          <w:rFonts w:eastAsia="Times New Roman"/>
          <w:lang w:eastAsia="ar-SA"/>
        </w:rPr>
        <w:t>nejbližším termínu projednány na poradě týmu</w:t>
      </w:r>
      <w:r w:rsidR="3669CBCE" w:rsidRPr="5B8F397B">
        <w:rPr>
          <w:rFonts w:eastAsia="Times New Roman"/>
          <w:lang w:eastAsia="ar-SA"/>
        </w:rPr>
        <w:t xml:space="preserve"> GC</w:t>
      </w:r>
      <w:r w:rsidRPr="5B8F397B">
        <w:rPr>
          <w:rFonts w:eastAsia="Times New Roman"/>
          <w:lang w:eastAsia="ar-SA"/>
        </w:rPr>
        <w:t xml:space="preserve"> či provozní poradě </w:t>
      </w:r>
      <w:r w:rsidR="3669CBCE" w:rsidRPr="5B8F397B">
        <w:rPr>
          <w:rFonts w:eastAsia="Times New Roman"/>
          <w:lang w:eastAsia="ar-SA"/>
        </w:rPr>
        <w:t xml:space="preserve">GC </w:t>
      </w:r>
      <w:r w:rsidRPr="5B8F397B">
        <w:rPr>
          <w:rFonts w:eastAsia="Times New Roman"/>
          <w:lang w:eastAsia="ar-SA"/>
        </w:rPr>
        <w:t>jednou týdně. S vyřízením a postupem stížnosti bude stěžovatel písemně nebo při osobním jednání seznámen</w:t>
      </w:r>
      <w:r w:rsidR="569B593E" w:rsidRPr="5B8F397B">
        <w:rPr>
          <w:rFonts w:eastAsia="Times New Roman"/>
          <w:lang w:eastAsia="ar-SA"/>
        </w:rPr>
        <w:t>,</w:t>
      </w:r>
      <w:r w:rsidRPr="5B8F397B">
        <w:rPr>
          <w:rFonts w:eastAsia="Times New Roman"/>
          <w:lang w:eastAsia="ar-SA"/>
        </w:rPr>
        <w:t xml:space="preserve"> a to ve lhůtě nejvýše </w:t>
      </w:r>
      <w:r w:rsidR="1B7A69D2" w:rsidRPr="5B8F397B">
        <w:rPr>
          <w:rFonts w:eastAsia="Times New Roman"/>
          <w:lang w:eastAsia="ar-SA"/>
        </w:rPr>
        <w:t>30</w:t>
      </w:r>
      <w:r w:rsidRPr="5B8F397B">
        <w:rPr>
          <w:rFonts w:eastAsia="Times New Roman"/>
          <w:lang w:eastAsia="ar-SA"/>
        </w:rPr>
        <w:t xml:space="preserve"> dní ode dne podání. Způsob vyřízení stížností je písemně evidován. </w:t>
      </w:r>
      <w:r w:rsidR="2BAFDFE7" w:rsidRPr="5B8F397B">
        <w:rPr>
          <w:rFonts w:eastAsia="Times New Roman"/>
          <w:lang w:eastAsia="ar-SA"/>
        </w:rPr>
        <w:t>Pokud stížnost nebude možné včas vyřídit, bude stěžovatel do 30 dnů o tom s odůvodněním obeznámen.</w:t>
      </w:r>
    </w:p>
    <w:p w14:paraId="45D0237C" w14:textId="6F3AB870" w:rsidR="00AA40CF" w:rsidRDefault="00AA40CF" w:rsidP="5B8F397B">
      <w:pPr>
        <w:tabs>
          <w:tab w:val="num" w:pos="0"/>
          <w:tab w:val="left" w:pos="360"/>
        </w:tabs>
        <w:jc w:val="both"/>
        <w:rPr>
          <w:rFonts w:eastAsia="Times New Roman"/>
          <w:b/>
          <w:bCs/>
          <w:u w:val="single"/>
          <w:lang w:eastAsia="ar-SA"/>
        </w:rPr>
      </w:pPr>
    </w:p>
    <w:p w14:paraId="0796C7F6" w14:textId="7282EE52" w:rsidR="00AA40CF" w:rsidRDefault="49F8209E" w:rsidP="5B8F397B">
      <w:pPr>
        <w:tabs>
          <w:tab w:val="num" w:pos="0"/>
          <w:tab w:val="left" w:pos="360"/>
        </w:tabs>
        <w:jc w:val="both"/>
      </w:pPr>
      <w:r w:rsidRPr="5B8F397B">
        <w:rPr>
          <w:rFonts w:eastAsia="Times New Roman"/>
          <w:b/>
          <w:bCs/>
          <w:u w:val="single"/>
          <w:lang w:eastAsia="ar-SA"/>
        </w:rPr>
        <w:t>Stížnosti, připomínky, náměty, pochvaly a podněty na kvalitu poskytování péče adresujte prosím na:</w:t>
      </w:r>
    </w:p>
    <w:p w14:paraId="5CC18854" w14:textId="784EC608" w:rsidR="00AA40CF" w:rsidRDefault="49F8209E" w:rsidP="5B8F397B">
      <w:pPr>
        <w:pStyle w:val="Odstavecseseznamem"/>
        <w:ind w:left="660"/>
        <w:jc w:val="both"/>
        <w:rPr>
          <w:lang w:eastAsia="ar-SA"/>
        </w:rPr>
      </w:pPr>
      <w:r w:rsidRPr="5B8F397B">
        <w:rPr>
          <w:b/>
          <w:bCs/>
          <w:lang w:eastAsia="ar-SA"/>
        </w:rPr>
        <w:t>vedoucí sociální služby osobní asistence Mgr. Petru Fránkovou</w:t>
      </w:r>
      <w:r w:rsidR="3B6AA85B" w:rsidRPr="5B8F397B">
        <w:rPr>
          <w:b/>
          <w:bCs/>
          <w:lang w:eastAsia="ar-SA"/>
        </w:rPr>
        <w:t xml:space="preserve">: </w:t>
      </w:r>
      <w:hyperlink r:id="rId14">
        <w:r w:rsidR="3B6AA85B" w:rsidRPr="5B8F397B">
          <w:rPr>
            <w:rStyle w:val="Hypertextovodkaz"/>
            <w:b/>
            <w:bCs/>
            <w:lang w:eastAsia="ar-SA"/>
          </w:rPr>
          <w:t>petra.frankova@gerontocentrum.cz</w:t>
        </w:r>
      </w:hyperlink>
      <w:r w:rsidRPr="5B8F397B">
        <w:rPr>
          <w:b/>
          <w:bCs/>
          <w:lang w:eastAsia="ar-SA"/>
        </w:rPr>
        <w:t xml:space="preserve"> </w:t>
      </w:r>
      <w:r w:rsidR="12EEF3C3" w:rsidRPr="5B8F397B">
        <w:rPr>
          <w:b/>
          <w:bCs/>
          <w:lang w:eastAsia="ar-SA"/>
        </w:rPr>
        <w:t xml:space="preserve">nebo </w:t>
      </w:r>
      <w:r w:rsidRPr="5B8F397B">
        <w:rPr>
          <w:b/>
          <w:bCs/>
          <w:lang w:eastAsia="ar-SA"/>
        </w:rPr>
        <w:t>ředitelku GC, prim. MUDr. Ivu Holmerovou</w:t>
      </w:r>
      <w:r w:rsidR="5476EEDB" w:rsidRPr="5B8F397B">
        <w:rPr>
          <w:b/>
          <w:bCs/>
          <w:lang w:eastAsia="ar-SA"/>
        </w:rPr>
        <w:t xml:space="preserve"> PhD.: </w:t>
      </w:r>
      <w:hyperlink r:id="rId15">
        <w:r w:rsidR="5476EEDB" w:rsidRPr="5B8F397B">
          <w:rPr>
            <w:rStyle w:val="Hypertextovodkaz"/>
            <w:b/>
            <w:bCs/>
            <w:lang w:eastAsia="ar-SA"/>
          </w:rPr>
          <w:t>Iva.Holmerova@gerontocentrum.cz</w:t>
        </w:r>
      </w:hyperlink>
      <w:r w:rsidRPr="5B8F397B">
        <w:rPr>
          <w:b/>
          <w:bCs/>
          <w:lang w:eastAsia="ar-SA"/>
        </w:rPr>
        <w:t xml:space="preserve">, </w:t>
      </w:r>
      <w:r w:rsidR="28C41547" w:rsidRPr="5B8F397B">
        <w:rPr>
          <w:b/>
          <w:bCs/>
          <w:lang w:eastAsia="ar-SA"/>
        </w:rPr>
        <w:t xml:space="preserve">či </w:t>
      </w:r>
      <w:r w:rsidRPr="5B8F397B">
        <w:rPr>
          <w:b/>
          <w:bCs/>
          <w:lang w:eastAsia="ar-SA"/>
        </w:rPr>
        <w:t>na adresu poskytovatele služb</w:t>
      </w:r>
      <w:r w:rsidR="4D1253C7" w:rsidRPr="5B8F397B">
        <w:rPr>
          <w:b/>
          <w:bCs/>
          <w:lang w:eastAsia="ar-SA"/>
        </w:rPr>
        <w:t>y:</w:t>
      </w:r>
      <w:r w:rsidR="1D5FC890" w:rsidRPr="5B8F397B">
        <w:rPr>
          <w:b/>
          <w:bCs/>
          <w:lang w:eastAsia="ar-SA"/>
        </w:rPr>
        <w:t xml:space="preserve"> </w:t>
      </w:r>
      <w:r w:rsidRPr="5B8F397B">
        <w:rPr>
          <w:lang w:eastAsia="ar-SA"/>
        </w:rPr>
        <w:t>Šimůnkova 1600, 182 00 Praha 8 – Kobylisy, tel.: 286 883 676, fax.: 286 882 788</w:t>
      </w:r>
    </w:p>
    <w:p w14:paraId="52E56223" w14:textId="7A262755" w:rsidR="00AA40CF" w:rsidRDefault="00AA40CF" w:rsidP="5B8F397B">
      <w:pPr>
        <w:tabs>
          <w:tab w:val="left" w:pos="360"/>
        </w:tabs>
        <w:jc w:val="both"/>
        <w:rPr>
          <w:rFonts w:eastAsia="Times New Roman"/>
          <w:lang w:eastAsia="ar-SA"/>
        </w:rPr>
      </w:pPr>
    </w:p>
    <w:p w14:paraId="60BF2424" w14:textId="77777777" w:rsidR="00B6216F" w:rsidRDefault="2BAFDFE7" w:rsidP="5B8F397B">
      <w:pPr>
        <w:tabs>
          <w:tab w:val="left" w:pos="360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b/>
          <w:bCs/>
          <w:lang w:eastAsia="ar-SA"/>
        </w:rPr>
        <w:t>Stížnost lze podat ústně</w:t>
      </w:r>
      <w:r w:rsidR="0CA2C10C" w:rsidRPr="5B8F397B">
        <w:rPr>
          <w:rFonts w:eastAsia="Times New Roman"/>
          <w:b/>
          <w:bCs/>
          <w:lang w:eastAsia="ar-SA"/>
        </w:rPr>
        <w:t xml:space="preserve">, </w:t>
      </w:r>
      <w:r w:rsidRPr="5B8F397B">
        <w:rPr>
          <w:rFonts w:eastAsia="Times New Roman"/>
          <w:b/>
          <w:bCs/>
          <w:lang w:eastAsia="ar-SA"/>
        </w:rPr>
        <w:t xml:space="preserve">telefonicky, </w:t>
      </w:r>
      <w:r w:rsidR="0CA2C10C" w:rsidRPr="5B8F397B">
        <w:rPr>
          <w:rFonts w:eastAsia="Times New Roman"/>
          <w:b/>
          <w:bCs/>
          <w:lang w:eastAsia="ar-SA"/>
        </w:rPr>
        <w:t xml:space="preserve">v </w:t>
      </w:r>
      <w:r w:rsidRPr="5B8F397B">
        <w:rPr>
          <w:rFonts w:eastAsia="Times New Roman"/>
          <w:b/>
          <w:bCs/>
          <w:lang w:eastAsia="ar-SA"/>
        </w:rPr>
        <w:t xml:space="preserve">osobním kontaktu s pracovníky, písemně </w:t>
      </w:r>
      <w:r w:rsidR="0CA2C10C" w:rsidRPr="5B8F397B">
        <w:rPr>
          <w:rFonts w:eastAsia="Times New Roman"/>
          <w:b/>
          <w:bCs/>
          <w:lang w:eastAsia="ar-SA"/>
        </w:rPr>
        <w:t>(</w:t>
      </w:r>
      <w:r w:rsidRPr="5B8F397B">
        <w:rPr>
          <w:rFonts w:eastAsia="Times New Roman"/>
          <w:b/>
          <w:bCs/>
          <w:lang w:eastAsia="ar-SA"/>
        </w:rPr>
        <w:t xml:space="preserve">adresně i </w:t>
      </w:r>
      <w:r w:rsidRPr="5B8F397B">
        <w:rPr>
          <w:rFonts w:eastAsia="Times New Roman"/>
          <w:b/>
          <w:bCs/>
          <w:lang w:eastAsia="ar-SA"/>
        </w:rPr>
        <w:lastRenderedPageBreak/>
        <w:t>anonymně</w:t>
      </w:r>
      <w:r w:rsidR="0CA2C10C" w:rsidRPr="5B8F397B">
        <w:rPr>
          <w:rFonts w:eastAsia="Times New Roman"/>
          <w:b/>
          <w:bCs/>
          <w:lang w:eastAsia="ar-SA"/>
        </w:rPr>
        <w:t>)</w:t>
      </w:r>
      <w:r w:rsidRPr="5B8F397B">
        <w:rPr>
          <w:rFonts w:eastAsia="Times New Roman"/>
          <w:lang w:eastAsia="ar-SA"/>
        </w:rPr>
        <w:t xml:space="preserve"> na adresu organizace nebo do schránky důvěry, která je umístěna ve vstupní chodbě Gerontologického centra.</w:t>
      </w:r>
    </w:p>
    <w:p w14:paraId="07547A01" w14:textId="77777777" w:rsidR="009E583A" w:rsidRPr="00932283" w:rsidRDefault="009E583A" w:rsidP="009E583A">
      <w:pPr>
        <w:tabs>
          <w:tab w:val="left" w:pos="360"/>
        </w:tabs>
        <w:jc w:val="both"/>
        <w:rPr>
          <w:rFonts w:eastAsia="Times New Roman"/>
          <w:lang w:eastAsia="ar-SA"/>
        </w:rPr>
      </w:pPr>
    </w:p>
    <w:p w14:paraId="5B9172B0" w14:textId="77777777" w:rsidR="009E583A" w:rsidRDefault="1B7A69D2" w:rsidP="5B8F397B">
      <w:pPr>
        <w:tabs>
          <w:tab w:val="left" w:pos="360"/>
        </w:tabs>
        <w:jc w:val="both"/>
        <w:rPr>
          <w:rFonts w:eastAsia="Times New Roman"/>
          <w:lang w:eastAsia="ar-SA"/>
        </w:rPr>
      </w:pPr>
      <w:r w:rsidRPr="5B8F397B">
        <w:rPr>
          <w:rFonts w:eastAsia="Times New Roman"/>
          <w:lang w:eastAsia="ar-SA"/>
        </w:rPr>
        <w:t>V případě, že nebude stížnost nebo připomínka vyřízena uspokojivým způsobem</w:t>
      </w:r>
      <w:r w:rsidR="34FDA908" w:rsidRPr="5B8F397B">
        <w:rPr>
          <w:rFonts w:eastAsia="Times New Roman"/>
          <w:lang w:eastAsia="ar-SA"/>
        </w:rPr>
        <w:t xml:space="preserve"> pro stěžovatele</w:t>
      </w:r>
      <w:r w:rsidR="63BCF060" w:rsidRPr="5B8F397B">
        <w:rPr>
          <w:rFonts w:eastAsia="Times New Roman"/>
          <w:lang w:eastAsia="ar-SA"/>
        </w:rPr>
        <w:t>,</w:t>
      </w:r>
      <w:r w:rsidRPr="5B8F397B">
        <w:rPr>
          <w:rFonts w:eastAsia="Times New Roman"/>
          <w:lang w:eastAsia="ar-SA"/>
        </w:rPr>
        <w:t xml:space="preserve"> je možné se obrátit</w:t>
      </w:r>
      <w:r w:rsidR="0B5A26C4" w:rsidRPr="5B8F397B">
        <w:rPr>
          <w:rFonts w:eastAsia="Times New Roman"/>
          <w:lang w:eastAsia="ar-SA"/>
        </w:rPr>
        <w:t xml:space="preserve"> na</w:t>
      </w:r>
      <w:r w:rsidR="34FDA908" w:rsidRPr="5B8F397B">
        <w:rPr>
          <w:rFonts w:eastAsia="Times New Roman"/>
          <w:lang w:eastAsia="ar-SA"/>
        </w:rPr>
        <w:t>:</w:t>
      </w:r>
    </w:p>
    <w:p w14:paraId="5043CB0F" w14:textId="77777777" w:rsidR="009E583A" w:rsidRDefault="009E583A" w:rsidP="009E583A">
      <w:pPr>
        <w:tabs>
          <w:tab w:val="left" w:pos="360"/>
        </w:tabs>
        <w:jc w:val="both"/>
        <w:rPr>
          <w:rFonts w:eastAsia="Times New Roman"/>
          <w:b/>
          <w:i/>
          <w:u w:val="single"/>
          <w:lang w:eastAsia="ar-SA"/>
        </w:rPr>
      </w:pPr>
    </w:p>
    <w:p w14:paraId="62313544" w14:textId="77777777" w:rsidR="006C572F" w:rsidRPr="00932283" w:rsidRDefault="00AA40CF" w:rsidP="00C81014">
      <w:pPr>
        <w:numPr>
          <w:ilvl w:val="0"/>
          <w:numId w:val="9"/>
        </w:numPr>
        <w:tabs>
          <w:tab w:val="left" w:pos="36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b/>
          <w:lang w:eastAsia="ar-SA"/>
        </w:rPr>
        <w:t>Z</w:t>
      </w:r>
      <w:r w:rsidR="001E6490">
        <w:rPr>
          <w:rFonts w:eastAsia="Times New Roman"/>
          <w:b/>
          <w:lang w:eastAsia="ar-SA"/>
        </w:rPr>
        <w:t>řizovatele</w:t>
      </w:r>
      <w:r>
        <w:rPr>
          <w:rFonts w:eastAsia="Times New Roman"/>
          <w:b/>
          <w:lang w:eastAsia="ar-SA"/>
        </w:rPr>
        <w:t xml:space="preserve"> </w:t>
      </w:r>
      <w:r w:rsidR="00977938">
        <w:rPr>
          <w:rFonts w:eastAsia="Times New Roman"/>
          <w:b/>
          <w:lang w:eastAsia="ar-SA"/>
        </w:rPr>
        <w:t>GC – Městská</w:t>
      </w:r>
      <w:r w:rsidR="008F2AE0" w:rsidRPr="0030317E">
        <w:rPr>
          <w:rFonts w:eastAsia="Times New Roman"/>
          <w:lang w:eastAsia="ar-SA"/>
        </w:rPr>
        <w:t xml:space="preserve"> část Praha 8</w:t>
      </w:r>
      <w:r w:rsidR="0030317E" w:rsidRPr="0030317E">
        <w:rPr>
          <w:rFonts w:eastAsia="Times New Roman"/>
          <w:lang w:eastAsia="ar-SA"/>
        </w:rPr>
        <w:t xml:space="preserve"> (Zenklova 35, 180 48 Praha 8)</w:t>
      </w:r>
    </w:p>
    <w:p w14:paraId="51F88755" w14:textId="77777777" w:rsidR="006C572F" w:rsidRPr="00932283" w:rsidRDefault="00AA40CF" w:rsidP="00C81014">
      <w:pPr>
        <w:numPr>
          <w:ilvl w:val="0"/>
          <w:numId w:val="9"/>
        </w:numPr>
        <w:tabs>
          <w:tab w:val="left" w:pos="720"/>
        </w:tabs>
        <w:jc w:val="both"/>
        <w:rPr>
          <w:rFonts w:eastAsia="Times New Roman"/>
          <w:lang w:eastAsia="ar-SA"/>
        </w:rPr>
      </w:pPr>
      <w:r>
        <w:rPr>
          <w:rFonts w:eastAsia="Times New Roman"/>
          <w:b/>
          <w:lang w:eastAsia="ar-SA"/>
        </w:rPr>
        <w:t>V</w:t>
      </w:r>
      <w:r w:rsidR="006C572F" w:rsidRPr="00932283">
        <w:rPr>
          <w:rFonts w:eastAsia="Times New Roman"/>
          <w:b/>
          <w:lang w:eastAsia="ar-SA"/>
        </w:rPr>
        <w:t>eřejn</w:t>
      </w:r>
      <w:r w:rsidR="00725D84">
        <w:rPr>
          <w:rFonts w:eastAsia="Times New Roman"/>
          <w:b/>
          <w:lang w:eastAsia="ar-SA"/>
        </w:rPr>
        <w:t>ého</w:t>
      </w:r>
      <w:r w:rsidR="006C572F" w:rsidRPr="00932283">
        <w:rPr>
          <w:rFonts w:eastAsia="Times New Roman"/>
          <w:b/>
          <w:lang w:eastAsia="ar-SA"/>
        </w:rPr>
        <w:t xml:space="preserve"> ochránce práv</w:t>
      </w:r>
      <w:r w:rsidR="006C572F" w:rsidRPr="00932283">
        <w:rPr>
          <w:rFonts w:eastAsia="Times New Roman"/>
          <w:lang w:eastAsia="ar-SA"/>
        </w:rPr>
        <w:t xml:space="preserve"> (Údolní 39, 602 00 Brno), </w:t>
      </w:r>
    </w:p>
    <w:p w14:paraId="56F6FFCF" w14:textId="77777777" w:rsidR="008F1E1A" w:rsidRPr="00423CC9" w:rsidRDefault="00AA40CF" w:rsidP="00C81014">
      <w:pPr>
        <w:numPr>
          <w:ilvl w:val="0"/>
          <w:numId w:val="9"/>
        </w:numPr>
        <w:tabs>
          <w:tab w:val="left" w:pos="720"/>
        </w:tabs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O</w:t>
      </w:r>
      <w:r w:rsidR="0030317E" w:rsidRPr="00932283">
        <w:rPr>
          <w:rFonts w:eastAsia="Times New Roman"/>
          <w:b/>
          <w:lang w:eastAsia="ar-SA"/>
        </w:rPr>
        <w:t>bčanské poradny</w:t>
      </w:r>
      <w:r w:rsidR="0030317E" w:rsidRPr="0030317E">
        <w:rPr>
          <w:rFonts w:eastAsia="Times New Roman"/>
          <w:lang w:eastAsia="ar-SA"/>
        </w:rPr>
        <w:t xml:space="preserve"> </w:t>
      </w:r>
      <w:r w:rsidR="0030317E" w:rsidRPr="00932283">
        <w:rPr>
          <w:rFonts w:eastAsia="Times New Roman"/>
          <w:lang w:eastAsia="ar-SA"/>
        </w:rPr>
        <w:t>apod.</w:t>
      </w:r>
    </w:p>
    <w:p w14:paraId="33138476" w14:textId="77777777" w:rsidR="009A6D2B" w:rsidRPr="00CD0737" w:rsidRDefault="00CD0737" w:rsidP="00CD0737">
      <w:pPr>
        <w:tabs>
          <w:tab w:val="left" w:pos="720"/>
        </w:tabs>
        <w:ind w:left="720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lang w:eastAsia="ar-SA"/>
        </w:rPr>
        <w:br w:type="page"/>
      </w:r>
      <w:r w:rsidR="009A6D2B">
        <w:rPr>
          <w:rFonts w:eastAsia="Times New Roman"/>
          <w:b/>
          <w:sz w:val="28"/>
          <w:szCs w:val="28"/>
          <w:u w:val="single"/>
        </w:rPr>
        <w:lastRenderedPageBreak/>
        <w:t>CENÍK SOCIÁLNÍ SLUŽ</w:t>
      </w:r>
      <w:r w:rsidR="009A6D2B" w:rsidRPr="00530565">
        <w:rPr>
          <w:rFonts w:eastAsia="Times New Roman"/>
          <w:b/>
          <w:sz w:val="28"/>
          <w:szCs w:val="28"/>
          <w:u w:val="single"/>
        </w:rPr>
        <w:t>B</w:t>
      </w:r>
      <w:r w:rsidR="009A6D2B">
        <w:rPr>
          <w:rFonts w:eastAsia="Times New Roman"/>
          <w:b/>
          <w:sz w:val="28"/>
          <w:szCs w:val="28"/>
          <w:u w:val="single"/>
        </w:rPr>
        <w:t>Y</w:t>
      </w:r>
      <w:r w:rsidR="009A6D2B" w:rsidRPr="00530565">
        <w:rPr>
          <w:rFonts w:eastAsia="Times New Roman"/>
          <w:b/>
          <w:sz w:val="28"/>
          <w:szCs w:val="28"/>
          <w:u w:val="single"/>
        </w:rPr>
        <w:t xml:space="preserve"> OSOBNÍ ASISTENCE</w:t>
      </w:r>
      <w:r w:rsidR="009A6D2B">
        <w:rPr>
          <w:rFonts w:eastAsia="Times New Roman"/>
          <w:b/>
          <w:sz w:val="28"/>
          <w:szCs w:val="28"/>
          <w:u w:val="single"/>
        </w:rPr>
        <w:t xml:space="preserve"> platný od 1. 1. 2025</w:t>
      </w:r>
    </w:p>
    <w:p w14:paraId="07459315" w14:textId="77777777" w:rsidR="009A6D2B" w:rsidRDefault="009A6D2B" w:rsidP="009A6D2B">
      <w:pPr>
        <w:rPr>
          <w:rFonts w:eastAsia="Times New Roman"/>
          <w:sz w:val="28"/>
          <w:szCs w:val="28"/>
        </w:rPr>
      </w:pPr>
    </w:p>
    <w:p w14:paraId="6537F28F" w14:textId="77777777" w:rsidR="00CD0737" w:rsidRDefault="00CD0737" w:rsidP="009A6D2B">
      <w:pPr>
        <w:widowControl/>
        <w:tabs>
          <w:tab w:val="left" w:pos="360"/>
        </w:tabs>
        <w:rPr>
          <w:b/>
        </w:rPr>
      </w:pPr>
    </w:p>
    <w:p w14:paraId="185BB9AF" w14:textId="77777777" w:rsidR="009A6D2B" w:rsidRDefault="009A6D2B" w:rsidP="009A6D2B">
      <w:pPr>
        <w:widowControl/>
        <w:tabs>
          <w:tab w:val="left" w:pos="360"/>
        </w:tabs>
        <w:rPr>
          <w:b/>
        </w:rPr>
      </w:pPr>
      <w:r>
        <w:rPr>
          <w:b/>
        </w:rPr>
        <w:t>1 hodina osobní asistence ve všední dny…………………………………………...160 Kč</w:t>
      </w:r>
    </w:p>
    <w:p w14:paraId="6DFB9E20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1DA9E325" w14:textId="77D36D17" w:rsidR="009A6D2B" w:rsidRDefault="4C499C96" w:rsidP="11B3E74C">
      <w:pPr>
        <w:widowControl/>
        <w:tabs>
          <w:tab w:val="left" w:pos="360"/>
        </w:tabs>
        <w:jc w:val="both"/>
        <w:rPr>
          <w:b/>
          <w:bCs/>
        </w:rPr>
      </w:pPr>
      <w:r w:rsidRPr="11B3E74C">
        <w:rPr>
          <w:b/>
          <w:bCs/>
        </w:rPr>
        <w:t>2 hodiny a více osobní asistence ve všední dny……………………………</w:t>
      </w:r>
      <w:proofErr w:type="gramStart"/>
      <w:r w:rsidRPr="11B3E74C">
        <w:rPr>
          <w:b/>
          <w:bCs/>
        </w:rPr>
        <w:t>…</w:t>
      </w:r>
      <w:r w:rsidR="544AD614" w:rsidRPr="11B3E74C">
        <w:rPr>
          <w:b/>
          <w:bCs/>
        </w:rPr>
        <w:t>….</w:t>
      </w:r>
      <w:proofErr w:type="gramEnd"/>
      <w:r w:rsidR="544AD614" w:rsidRPr="11B3E74C">
        <w:rPr>
          <w:b/>
          <w:bCs/>
        </w:rPr>
        <w:t>…</w:t>
      </w:r>
      <w:r w:rsidRPr="11B3E74C">
        <w:rPr>
          <w:b/>
          <w:bCs/>
        </w:rPr>
        <w:t>150 Kč</w:t>
      </w:r>
    </w:p>
    <w:p w14:paraId="70DF9E56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21AB395E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  <w:r>
        <w:rPr>
          <w:b/>
        </w:rPr>
        <w:t>1 hodina osobní asistence o víkendech a svátcích ………………………................165 Kč</w:t>
      </w:r>
    </w:p>
    <w:p w14:paraId="44E871BC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79D106D2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  <w:r>
        <w:rPr>
          <w:b/>
        </w:rPr>
        <w:t xml:space="preserve">Osobní asistence se poskytuje v rozsahu minimálně jedné hodiny. </w:t>
      </w:r>
    </w:p>
    <w:p w14:paraId="144A5D23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738610EB" w14:textId="77777777" w:rsidR="00CD0737" w:rsidRDefault="00CD0737" w:rsidP="009A6D2B">
      <w:pPr>
        <w:widowControl/>
        <w:tabs>
          <w:tab w:val="left" w:pos="360"/>
        </w:tabs>
        <w:jc w:val="both"/>
        <w:rPr>
          <w:b/>
        </w:rPr>
      </w:pPr>
    </w:p>
    <w:p w14:paraId="3E2A09A3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  <w:r>
        <w:rPr>
          <w:b/>
        </w:rPr>
        <w:t xml:space="preserve">Netrvá-li navazující doba služby </w:t>
      </w:r>
      <w:r w:rsidRPr="00027CAA">
        <w:rPr>
          <w:b/>
        </w:rPr>
        <w:t>celou hodinu, výše úhrady se poměrně krátí</w:t>
      </w:r>
      <w:r>
        <w:rPr>
          <w:b/>
        </w:rPr>
        <w:t>.</w:t>
      </w:r>
    </w:p>
    <w:p w14:paraId="637805D2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29A2B162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  <w:r>
        <w:rPr>
          <w:b/>
        </w:rPr>
        <w:t xml:space="preserve">Pokud se služba osobě poskytuje </w:t>
      </w:r>
      <w:r w:rsidRPr="004E74B7">
        <w:rPr>
          <w:b/>
          <w:u w:val="single"/>
        </w:rPr>
        <w:t>v rozsahu větším než 80 hodin měsíčně je výše úhrady 145 Kč/hod</w:t>
      </w:r>
      <w:r>
        <w:rPr>
          <w:b/>
        </w:rPr>
        <w:t>.</w:t>
      </w:r>
    </w:p>
    <w:p w14:paraId="463F29E8" w14:textId="77777777" w:rsidR="009A6D2B" w:rsidRDefault="009A6D2B" w:rsidP="009A6D2B">
      <w:pPr>
        <w:widowControl/>
        <w:tabs>
          <w:tab w:val="left" w:pos="360"/>
        </w:tabs>
        <w:jc w:val="both"/>
        <w:rPr>
          <w:b/>
        </w:rPr>
      </w:pPr>
    </w:p>
    <w:p w14:paraId="3B7B4B86" w14:textId="77777777" w:rsidR="009A6D2B" w:rsidRPr="00027CAA" w:rsidRDefault="009A6D2B" w:rsidP="009A6D2B">
      <w:pPr>
        <w:widowControl/>
        <w:tabs>
          <w:tab w:val="left" w:pos="360"/>
        </w:tabs>
        <w:ind w:left="142"/>
        <w:jc w:val="both"/>
        <w:rPr>
          <w:b/>
        </w:rPr>
      </w:pPr>
    </w:p>
    <w:p w14:paraId="3A0FF5F2" w14:textId="77777777" w:rsidR="00CD0737" w:rsidRDefault="00CD0737" w:rsidP="009A6D2B">
      <w:pPr>
        <w:widowControl/>
        <w:tabs>
          <w:tab w:val="left" w:pos="360"/>
        </w:tabs>
        <w:jc w:val="both"/>
      </w:pPr>
    </w:p>
    <w:p w14:paraId="4F497F92" w14:textId="77777777" w:rsidR="009A6D2B" w:rsidRPr="00C951B3" w:rsidRDefault="009A6D2B" w:rsidP="009A6D2B">
      <w:pPr>
        <w:widowControl/>
        <w:tabs>
          <w:tab w:val="left" w:pos="360"/>
        </w:tabs>
        <w:jc w:val="both"/>
      </w:pPr>
      <w:r w:rsidRPr="00C951B3">
        <w:t xml:space="preserve">Úhrada se vztahuje na pravidelnou i jednorázovou </w:t>
      </w:r>
      <w:r>
        <w:t xml:space="preserve">osobní </w:t>
      </w:r>
      <w:r w:rsidRPr="00C951B3">
        <w:t>asistenci.</w:t>
      </w:r>
    </w:p>
    <w:p w14:paraId="5630AD66" w14:textId="77777777" w:rsidR="009A6D2B" w:rsidRDefault="009A6D2B" w:rsidP="009A6D2B">
      <w:pPr>
        <w:jc w:val="both"/>
      </w:pPr>
    </w:p>
    <w:p w14:paraId="33606D81" w14:textId="77777777" w:rsidR="009A6D2B" w:rsidRDefault="009A6D2B" w:rsidP="009A6D2B">
      <w:pPr>
        <w:jc w:val="both"/>
      </w:pPr>
      <w:r>
        <w:t>Pl</w:t>
      </w:r>
      <w:r w:rsidRPr="00E24DF8">
        <w:t>a</w:t>
      </w:r>
      <w:r>
        <w:t>t</w:t>
      </w:r>
      <w:r w:rsidRPr="00E24DF8">
        <w:t xml:space="preserve">bu </w:t>
      </w:r>
      <w:r>
        <w:t>může hradit uživatel služby nebo rodinný příslušník či osoba blízká (více viz Smlouva).</w:t>
      </w:r>
    </w:p>
    <w:p w14:paraId="61829076" w14:textId="77777777" w:rsidR="009A6D2B" w:rsidRDefault="009A6D2B" w:rsidP="009A6D2B">
      <w:pPr>
        <w:jc w:val="both"/>
      </w:pPr>
    </w:p>
    <w:p w14:paraId="18FB90D0" w14:textId="77777777" w:rsidR="009A6D2B" w:rsidRDefault="009A6D2B" w:rsidP="009A6D2B">
      <w:pPr>
        <w:jc w:val="both"/>
      </w:pPr>
      <w:r>
        <w:t>Platbu lze provézt v hotovosti či převodem z účtu (více viz Smlouva).</w:t>
      </w:r>
    </w:p>
    <w:p w14:paraId="2BA226A1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325CE0DC" w14:textId="77777777" w:rsidR="009A6D2B" w:rsidRDefault="009A6D2B" w:rsidP="009A6D2B">
      <w:pPr>
        <w:widowControl/>
        <w:tabs>
          <w:tab w:val="left" w:pos="360"/>
        </w:tabs>
        <w:jc w:val="both"/>
      </w:pPr>
      <w:r>
        <w:t xml:space="preserve">Je-li platba provedena v hotovosti, vyúčtování </w:t>
      </w:r>
      <w:r w:rsidRPr="00274BE0">
        <w:t xml:space="preserve">provádí </w:t>
      </w:r>
      <w:r>
        <w:t>pověřený pracovník GC</w:t>
      </w:r>
      <w:r w:rsidRPr="00274BE0">
        <w:t xml:space="preserve"> přímo v domácnosti uživatele</w:t>
      </w:r>
      <w:r>
        <w:t xml:space="preserve"> služby,</w:t>
      </w:r>
      <w:r w:rsidRPr="00274BE0">
        <w:t xml:space="preserve"> a to v den poslední návštěvy v měsíci.</w:t>
      </w:r>
    </w:p>
    <w:p w14:paraId="17AD93B2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5336C580" w14:textId="77777777" w:rsidR="009A6D2B" w:rsidRPr="00274BE0" w:rsidRDefault="009A6D2B" w:rsidP="009A6D2B">
      <w:pPr>
        <w:widowControl/>
        <w:tabs>
          <w:tab w:val="left" w:pos="360"/>
        </w:tabs>
        <w:jc w:val="both"/>
      </w:pPr>
      <w:r>
        <w:t xml:space="preserve">Je-li platba provedena převodem z účtu, učiní tak plátce do 15. dne následujícího měsíce na základě vyúčtování, které je mu zasláno emailem. </w:t>
      </w:r>
    </w:p>
    <w:p w14:paraId="0DE4B5B7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516A324C" w14:textId="77777777" w:rsidR="009A6D2B" w:rsidRDefault="009A6D2B" w:rsidP="009A6D2B">
      <w:pPr>
        <w:widowControl/>
        <w:tabs>
          <w:tab w:val="left" w:pos="360"/>
        </w:tabs>
        <w:jc w:val="both"/>
      </w:pPr>
      <w:r w:rsidRPr="00274BE0">
        <w:t xml:space="preserve">Úhrada je vypočítána na základě skutečně odpracovaných hodin, které se evidují </w:t>
      </w:r>
      <w:r>
        <w:t>ve výkazu hodin a jsou v něm stvrzeny p</w:t>
      </w:r>
      <w:r w:rsidRPr="00274BE0">
        <w:t xml:space="preserve">odpisem </w:t>
      </w:r>
      <w:r>
        <w:t>uživatele služby, popřípadě dalších osob.</w:t>
      </w:r>
    </w:p>
    <w:p w14:paraId="66204FF1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02981F15" w14:textId="77777777" w:rsidR="009A6D2B" w:rsidRDefault="009A6D2B" w:rsidP="009A6D2B">
      <w:pPr>
        <w:widowControl/>
        <w:tabs>
          <w:tab w:val="left" w:pos="360"/>
        </w:tabs>
        <w:jc w:val="both"/>
      </w:pPr>
      <w:r>
        <w:t>Tento ceník nabývá účinnosti a platnosti ke dni 1.1.2025 na základě schválení vedením Gerontologického centra a v celém rozsahu ruší a nahrazuje všechny dřívější ceníky.</w:t>
      </w:r>
    </w:p>
    <w:p w14:paraId="2DBF0D7D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6B62F1B3" w14:textId="77777777" w:rsidR="009A6D2B" w:rsidRDefault="009A6D2B" w:rsidP="009A6D2B">
      <w:pPr>
        <w:widowControl/>
        <w:tabs>
          <w:tab w:val="left" w:pos="360"/>
        </w:tabs>
        <w:jc w:val="both"/>
      </w:pPr>
    </w:p>
    <w:p w14:paraId="02F2C34E" w14:textId="77777777" w:rsidR="00CD0737" w:rsidRDefault="00CD0737" w:rsidP="009A6D2B">
      <w:pPr>
        <w:widowControl/>
        <w:tabs>
          <w:tab w:val="left" w:pos="360"/>
        </w:tabs>
        <w:jc w:val="both"/>
      </w:pPr>
    </w:p>
    <w:p w14:paraId="680A4E5D" w14:textId="77777777" w:rsidR="00CD0737" w:rsidRDefault="00CD0737" w:rsidP="009A6D2B">
      <w:pPr>
        <w:widowControl/>
        <w:tabs>
          <w:tab w:val="left" w:pos="360"/>
        </w:tabs>
        <w:jc w:val="both"/>
      </w:pPr>
    </w:p>
    <w:p w14:paraId="19219836" w14:textId="77777777" w:rsidR="00CD0737" w:rsidRDefault="00CD0737" w:rsidP="009A6D2B">
      <w:pPr>
        <w:widowControl/>
        <w:tabs>
          <w:tab w:val="left" w:pos="360"/>
        </w:tabs>
        <w:jc w:val="both"/>
      </w:pPr>
    </w:p>
    <w:p w14:paraId="296FEF7D" w14:textId="77777777" w:rsidR="00CD0737" w:rsidRDefault="00CD0737" w:rsidP="009A6D2B">
      <w:pPr>
        <w:widowControl/>
        <w:tabs>
          <w:tab w:val="left" w:pos="360"/>
        </w:tabs>
        <w:jc w:val="both"/>
      </w:pPr>
    </w:p>
    <w:p w14:paraId="654D5D1B" w14:textId="77777777" w:rsidR="009A6D2B" w:rsidRDefault="009A6D2B" w:rsidP="009A6D2B">
      <w:pPr>
        <w:widowControl/>
        <w:tabs>
          <w:tab w:val="left" w:pos="360"/>
        </w:tabs>
        <w:jc w:val="both"/>
      </w:pPr>
      <w:r>
        <w:t>Ing. Petr Procházka</w:t>
      </w:r>
    </w:p>
    <w:p w14:paraId="08A19DF6" w14:textId="77777777" w:rsidR="009A6D2B" w:rsidRPr="009B72BE" w:rsidRDefault="009A6D2B" w:rsidP="009A6D2B">
      <w:pPr>
        <w:widowControl/>
        <w:tabs>
          <w:tab w:val="left" w:pos="360"/>
        </w:tabs>
        <w:jc w:val="both"/>
      </w:pPr>
      <w:r>
        <w:t>Statutární zástupce ředitelky</w:t>
      </w:r>
    </w:p>
    <w:p w14:paraId="7194DBDC" w14:textId="77777777" w:rsidR="009A6D2B" w:rsidRDefault="009A6D2B" w:rsidP="009A6D2B"/>
    <w:p w14:paraId="769D0D3C" w14:textId="77777777" w:rsidR="00825343" w:rsidRPr="00EC6959" w:rsidRDefault="00825343" w:rsidP="009A6D2B"/>
    <w:sectPr w:rsidR="00825343" w:rsidRPr="00EC6959" w:rsidSect="00A71E44">
      <w:headerReference w:type="default" r:id="rId16"/>
      <w:footerReference w:type="even" r:id="rId17"/>
      <w:footerReference w:type="default" r:id="rId18"/>
      <w:footnotePr>
        <w:pos w:val="beneathText"/>
      </w:footnotePr>
      <w:pgSz w:w="11905" w:h="16837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1A167" w14:textId="77777777" w:rsidR="005B510C" w:rsidRDefault="005B510C">
      <w:r>
        <w:separator/>
      </w:r>
    </w:p>
  </w:endnote>
  <w:endnote w:type="continuationSeparator" w:id="0">
    <w:p w14:paraId="390653DF" w14:textId="77777777" w:rsidR="005B510C" w:rsidRDefault="005B5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5C58DF" w:rsidRDefault="005C58DF" w:rsidP="008A479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4FF1C98" w14:textId="77777777" w:rsidR="005C58DF" w:rsidRDefault="005C58D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38E6" w14:textId="662AC098" w:rsidR="57C8332E" w:rsidRDefault="57C8332E" w:rsidP="57C8332E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531BDF">
      <w:rPr>
        <w:noProof/>
      </w:rPr>
      <w:t>1</w:t>
    </w:r>
    <w:r>
      <w:fldChar w:fldCharType="end"/>
    </w:r>
  </w:p>
  <w:p w14:paraId="68A96DDB" w14:textId="30CF27C6" w:rsidR="005C58DF" w:rsidRDefault="005C58DF" w:rsidP="57C8332E">
    <w:pPr>
      <w:pStyle w:val="Zpat"/>
      <w:framePr w:wrap="around" w:vAnchor="text" w:hAnchor="margin" w:xAlign="center" w:y="1"/>
      <w:rPr>
        <w:rStyle w:val="slostrnky"/>
        <w:noProof/>
      </w:rPr>
    </w:pPr>
  </w:p>
  <w:p w14:paraId="7196D064" w14:textId="77777777" w:rsidR="005C58DF" w:rsidRDefault="005C58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3AD64" w14:textId="77777777" w:rsidR="005B510C" w:rsidRDefault="005B510C">
      <w:r>
        <w:separator/>
      </w:r>
    </w:p>
  </w:footnote>
  <w:footnote w:type="continuationSeparator" w:id="0">
    <w:p w14:paraId="3FE839EB" w14:textId="77777777" w:rsidR="005B510C" w:rsidRDefault="005B5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57C8332E" w14:paraId="4A82B806" w14:textId="77777777" w:rsidTr="57C8332E">
      <w:trPr>
        <w:trHeight w:val="300"/>
      </w:trPr>
      <w:tc>
        <w:tcPr>
          <w:tcW w:w="3400" w:type="dxa"/>
        </w:tcPr>
        <w:p w14:paraId="1E1E01D2" w14:textId="548E17E6" w:rsidR="57C8332E" w:rsidRDefault="57C8332E" w:rsidP="57C8332E">
          <w:pPr>
            <w:pStyle w:val="Zhlav"/>
            <w:ind w:left="-115"/>
          </w:pPr>
        </w:p>
      </w:tc>
      <w:tc>
        <w:tcPr>
          <w:tcW w:w="3400" w:type="dxa"/>
        </w:tcPr>
        <w:p w14:paraId="282EEAEA" w14:textId="6566C5FB" w:rsidR="57C8332E" w:rsidRDefault="57C8332E" w:rsidP="57C8332E">
          <w:pPr>
            <w:pStyle w:val="Zhlav"/>
            <w:jc w:val="center"/>
          </w:pPr>
        </w:p>
      </w:tc>
      <w:tc>
        <w:tcPr>
          <w:tcW w:w="3400" w:type="dxa"/>
        </w:tcPr>
        <w:p w14:paraId="60D7ADF3" w14:textId="298FCBAB" w:rsidR="57C8332E" w:rsidRDefault="57C8332E" w:rsidP="57C8332E">
          <w:pPr>
            <w:pStyle w:val="Zhlav"/>
            <w:ind w:right="-115"/>
            <w:jc w:val="right"/>
          </w:pPr>
        </w:p>
      </w:tc>
    </w:tr>
  </w:tbl>
  <w:p w14:paraId="4C3BFFF5" w14:textId="075A0F98" w:rsidR="57C8332E" w:rsidRDefault="57C8332E" w:rsidP="57C833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multilevel"/>
    <w:tmpl w:val="C2143614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singleLevel"/>
    <w:tmpl w:val="000000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73E69D7"/>
    <w:multiLevelType w:val="hybridMultilevel"/>
    <w:tmpl w:val="3D9E42EA"/>
    <w:lvl w:ilvl="0" w:tplc="FEB27F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C74FCB"/>
    <w:multiLevelType w:val="hybridMultilevel"/>
    <w:tmpl w:val="BCCA1060"/>
    <w:lvl w:ilvl="0" w:tplc="0000000A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A39D1AE"/>
    <w:multiLevelType w:val="hybridMultilevel"/>
    <w:tmpl w:val="FFFFFFFF"/>
    <w:lvl w:ilvl="0" w:tplc="6B680B64">
      <w:start w:val="1"/>
      <w:numFmt w:val="decimal"/>
      <w:lvlText w:val="%1."/>
      <w:lvlJc w:val="left"/>
      <w:pPr>
        <w:ind w:left="720" w:hanging="360"/>
      </w:pPr>
    </w:lvl>
    <w:lvl w:ilvl="1" w:tplc="75AE28DA">
      <w:start w:val="1"/>
      <w:numFmt w:val="lowerLetter"/>
      <w:lvlText w:val="%2."/>
      <w:lvlJc w:val="left"/>
      <w:pPr>
        <w:ind w:left="1440" w:hanging="360"/>
      </w:pPr>
    </w:lvl>
    <w:lvl w:ilvl="2" w:tplc="9E4EAE54">
      <w:start w:val="1"/>
      <w:numFmt w:val="lowerRoman"/>
      <w:lvlText w:val="%3."/>
      <w:lvlJc w:val="right"/>
      <w:pPr>
        <w:ind w:left="2160" w:hanging="180"/>
      </w:pPr>
    </w:lvl>
    <w:lvl w:ilvl="3" w:tplc="3EA6BC52">
      <w:start w:val="1"/>
      <w:numFmt w:val="decimal"/>
      <w:lvlText w:val="%4."/>
      <w:lvlJc w:val="left"/>
      <w:pPr>
        <w:ind w:left="2880" w:hanging="360"/>
      </w:pPr>
    </w:lvl>
    <w:lvl w:ilvl="4" w:tplc="33383284">
      <w:start w:val="1"/>
      <w:numFmt w:val="lowerLetter"/>
      <w:lvlText w:val="%5."/>
      <w:lvlJc w:val="left"/>
      <w:pPr>
        <w:ind w:left="3600" w:hanging="360"/>
      </w:pPr>
    </w:lvl>
    <w:lvl w:ilvl="5" w:tplc="72105468">
      <w:start w:val="1"/>
      <w:numFmt w:val="lowerRoman"/>
      <w:lvlText w:val="%6."/>
      <w:lvlJc w:val="right"/>
      <w:pPr>
        <w:ind w:left="4320" w:hanging="180"/>
      </w:pPr>
    </w:lvl>
    <w:lvl w:ilvl="6" w:tplc="9C18C394">
      <w:start w:val="1"/>
      <w:numFmt w:val="decimal"/>
      <w:lvlText w:val="%7."/>
      <w:lvlJc w:val="left"/>
      <w:pPr>
        <w:ind w:left="5040" w:hanging="360"/>
      </w:pPr>
    </w:lvl>
    <w:lvl w:ilvl="7" w:tplc="927407C0">
      <w:start w:val="1"/>
      <w:numFmt w:val="lowerLetter"/>
      <w:lvlText w:val="%8."/>
      <w:lvlJc w:val="left"/>
      <w:pPr>
        <w:ind w:left="5760" w:hanging="360"/>
      </w:pPr>
    </w:lvl>
    <w:lvl w:ilvl="8" w:tplc="95E0387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9519C2"/>
    <w:multiLevelType w:val="hybridMultilevel"/>
    <w:tmpl w:val="9C5044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4DC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76D0EF1"/>
    <w:multiLevelType w:val="hybridMultilevel"/>
    <w:tmpl w:val="2FB4899A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92D3B2F"/>
    <w:multiLevelType w:val="hybridMultilevel"/>
    <w:tmpl w:val="6164AF92"/>
    <w:name w:val="WW8Num62"/>
    <w:lvl w:ilvl="0" w:tplc="0000000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0CE25E"/>
    <w:multiLevelType w:val="hybridMultilevel"/>
    <w:tmpl w:val="FFFFFFFF"/>
    <w:lvl w:ilvl="0" w:tplc="C49416C0">
      <w:start w:val="1"/>
      <w:numFmt w:val="decimal"/>
      <w:lvlText w:val="%1."/>
      <w:lvlJc w:val="left"/>
      <w:pPr>
        <w:ind w:left="720" w:hanging="360"/>
      </w:pPr>
    </w:lvl>
    <w:lvl w:ilvl="1" w:tplc="084CA9D2">
      <w:start w:val="1"/>
      <w:numFmt w:val="lowerLetter"/>
      <w:lvlText w:val="%2."/>
      <w:lvlJc w:val="left"/>
      <w:pPr>
        <w:ind w:left="1440" w:hanging="360"/>
      </w:pPr>
    </w:lvl>
    <w:lvl w:ilvl="2" w:tplc="8DC2F2BC">
      <w:start w:val="1"/>
      <w:numFmt w:val="lowerRoman"/>
      <w:lvlText w:val="%3."/>
      <w:lvlJc w:val="right"/>
      <w:pPr>
        <w:ind w:left="2160" w:hanging="180"/>
      </w:pPr>
    </w:lvl>
    <w:lvl w:ilvl="3" w:tplc="D6AE923C">
      <w:start w:val="1"/>
      <w:numFmt w:val="decimal"/>
      <w:lvlText w:val="%4."/>
      <w:lvlJc w:val="left"/>
      <w:pPr>
        <w:ind w:left="2880" w:hanging="360"/>
      </w:pPr>
    </w:lvl>
    <w:lvl w:ilvl="4" w:tplc="93E2DD66">
      <w:start w:val="1"/>
      <w:numFmt w:val="lowerLetter"/>
      <w:lvlText w:val="%5."/>
      <w:lvlJc w:val="left"/>
      <w:pPr>
        <w:ind w:left="3600" w:hanging="360"/>
      </w:pPr>
    </w:lvl>
    <w:lvl w:ilvl="5" w:tplc="5608E164">
      <w:start w:val="1"/>
      <w:numFmt w:val="lowerRoman"/>
      <w:lvlText w:val="%6."/>
      <w:lvlJc w:val="right"/>
      <w:pPr>
        <w:ind w:left="4320" w:hanging="180"/>
      </w:pPr>
    </w:lvl>
    <w:lvl w:ilvl="6" w:tplc="73BED7CE">
      <w:start w:val="1"/>
      <w:numFmt w:val="decimal"/>
      <w:lvlText w:val="%7."/>
      <w:lvlJc w:val="left"/>
      <w:pPr>
        <w:ind w:left="5040" w:hanging="360"/>
      </w:pPr>
    </w:lvl>
    <w:lvl w:ilvl="7" w:tplc="A97A4406">
      <w:start w:val="1"/>
      <w:numFmt w:val="lowerLetter"/>
      <w:lvlText w:val="%8."/>
      <w:lvlJc w:val="left"/>
      <w:pPr>
        <w:ind w:left="5760" w:hanging="360"/>
      </w:pPr>
    </w:lvl>
    <w:lvl w:ilvl="8" w:tplc="30A6ADC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53BCC"/>
    <w:multiLevelType w:val="hybridMultilevel"/>
    <w:tmpl w:val="90544934"/>
    <w:name w:val="WW8Num622"/>
    <w:lvl w:ilvl="0" w:tplc="0000000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121C2"/>
    <w:multiLevelType w:val="hybridMultilevel"/>
    <w:tmpl w:val="AB207E84"/>
    <w:lvl w:ilvl="0" w:tplc="0000000A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BE4F187"/>
    <w:multiLevelType w:val="hybridMultilevel"/>
    <w:tmpl w:val="FFFFFFFF"/>
    <w:lvl w:ilvl="0" w:tplc="1BC84262">
      <w:start w:val="1"/>
      <w:numFmt w:val="decimal"/>
      <w:lvlText w:val="%1."/>
      <w:lvlJc w:val="left"/>
      <w:pPr>
        <w:ind w:left="720" w:hanging="360"/>
      </w:pPr>
    </w:lvl>
    <w:lvl w:ilvl="1" w:tplc="349CCC14">
      <w:start w:val="1"/>
      <w:numFmt w:val="lowerLetter"/>
      <w:lvlText w:val="%2."/>
      <w:lvlJc w:val="left"/>
      <w:pPr>
        <w:ind w:left="1440" w:hanging="360"/>
      </w:pPr>
    </w:lvl>
    <w:lvl w:ilvl="2" w:tplc="DAD0FA46">
      <w:start w:val="1"/>
      <w:numFmt w:val="lowerRoman"/>
      <w:lvlText w:val="%3."/>
      <w:lvlJc w:val="right"/>
      <w:pPr>
        <w:ind w:left="2160" w:hanging="180"/>
      </w:pPr>
    </w:lvl>
    <w:lvl w:ilvl="3" w:tplc="0B529C1E">
      <w:start w:val="1"/>
      <w:numFmt w:val="decimal"/>
      <w:lvlText w:val="%4."/>
      <w:lvlJc w:val="left"/>
      <w:pPr>
        <w:ind w:left="2880" w:hanging="360"/>
      </w:pPr>
    </w:lvl>
    <w:lvl w:ilvl="4" w:tplc="9D486D9E">
      <w:start w:val="1"/>
      <w:numFmt w:val="lowerLetter"/>
      <w:lvlText w:val="%5."/>
      <w:lvlJc w:val="left"/>
      <w:pPr>
        <w:ind w:left="3600" w:hanging="360"/>
      </w:pPr>
    </w:lvl>
    <w:lvl w:ilvl="5" w:tplc="D8943486">
      <w:start w:val="1"/>
      <w:numFmt w:val="lowerRoman"/>
      <w:lvlText w:val="%6."/>
      <w:lvlJc w:val="right"/>
      <w:pPr>
        <w:ind w:left="4320" w:hanging="180"/>
      </w:pPr>
    </w:lvl>
    <w:lvl w:ilvl="6" w:tplc="4E7092A0">
      <w:start w:val="1"/>
      <w:numFmt w:val="decimal"/>
      <w:lvlText w:val="%7."/>
      <w:lvlJc w:val="left"/>
      <w:pPr>
        <w:ind w:left="5040" w:hanging="360"/>
      </w:pPr>
    </w:lvl>
    <w:lvl w:ilvl="7" w:tplc="AC6E9AAC">
      <w:start w:val="1"/>
      <w:numFmt w:val="lowerLetter"/>
      <w:lvlText w:val="%8."/>
      <w:lvlJc w:val="left"/>
      <w:pPr>
        <w:ind w:left="5760" w:hanging="360"/>
      </w:pPr>
    </w:lvl>
    <w:lvl w:ilvl="8" w:tplc="53DA4F1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E97C13"/>
    <w:multiLevelType w:val="hybridMultilevel"/>
    <w:tmpl w:val="8C38BDE2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9B0AED"/>
    <w:multiLevelType w:val="hybridMultilevel"/>
    <w:tmpl w:val="953CA09C"/>
    <w:lvl w:ilvl="0" w:tplc="4878A8C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 w15:restartNumberingAfterBreak="0">
    <w:nsid w:val="5308638A"/>
    <w:multiLevelType w:val="hybridMultilevel"/>
    <w:tmpl w:val="FFFFFFFF"/>
    <w:lvl w:ilvl="0" w:tplc="1E3687AA">
      <w:start w:val="1"/>
      <w:numFmt w:val="lowerLetter"/>
      <w:lvlText w:val="%1."/>
      <w:lvlJc w:val="left"/>
      <w:pPr>
        <w:ind w:left="720" w:hanging="360"/>
      </w:pPr>
    </w:lvl>
    <w:lvl w:ilvl="1" w:tplc="29F88214">
      <w:start w:val="1"/>
      <w:numFmt w:val="lowerLetter"/>
      <w:lvlText w:val="%2."/>
      <w:lvlJc w:val="left"/>
      <w:pPr>
        <w:ind w:left="1440" w:hanging="360"/>
      </w:pPr>
    </w:lvl>
    <w:lvl w:ilvl="2" w:tplc="D03E5D80">
      <w:start w:val="1"/>
      <w:numFmt w:val="lowerRoman"/>
      <w:lvlText w:val="%3."/>
      <w:lvlJc w:val="right"/>
      <w:pPr>
        <w:ind w:left="2160" w:hanging="180"/>
      </w:pPr>
    </w:lvl>
    <w:lvl w:ilvl="3" w:tplc="4D8ECB14">
      <w:start w:val="1"/>
      <w:numFmt w:val="decimal"/>
      <w:lvlText w:val="%4."/>
      <w:lvlJc w:val="left"/>
      <w:pPr>
        <w:ind w:left="2880" w:hanging="360"/>
      </w:pPr>
    </w:lvl>
    <w:lvl w:ilvl="4" w:tplc="4282CA4A">
      <w:start w:val="1"/>
      <w:numFmt w:val="lowerLetter"/>
      <w:lvlText w:val="%5."/>
      <w:lvlJc w:val="left"/>
      <w:pPr>
        <w:ind w:left="3600" w:hanging="360"/>
      </w:pPr>
    </w:lvl>
    <w:lvl w:ilvl="5" w:tplc="F2F66DCA">
      <w:start w:val="1"/>
      <w:numFmt w:val="lowerRoman"/>
      <w:lvlText w:val="%6."/>
      <w:lvlJc w:val="right"/>
      <w:pPr>
        <w:ind w:left="4320" w:hanging="180"/>
      </w:pPr>
    </w:lvl>
    <w:lvl w:ilvl="6" w:tplc="7A324E68">
      <w:start w:val="1"/>
      <w:numFmt w:val="decimal"/>
      <w:lvlText w:val="%7."/>
      <w:lvlJc w:val="left"/>
      <w:pPr>
        <w:ind w:left="5040" w:hanging="360"/>
      </w:pPr>
    </w:lvl>
    <w:lvl w:ilvl="7" w:tplc="6F20C0DA">
      <w:start w:val="1"/>
      <w:numFmt w:val="lowerLetter"/>
      <w:lvlText w:val="%8."/>
      <w:lvlJc w:val="left"/>
      <w:pPr>
        <w:ind w:left="5760" w:hanging="360"/>
      </w:pPr>
    </w:lvl>
    <w:lvl w:ilvl="8" w:tplc="DBF6208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36DB4"/>
    <w:multiLevelType w:val="hybridMultilevel"/>
    <w:tmpl w:val="33967B44"/>
    <w:lvl w:ilvl="0" w:tplc="530C5D9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E2847"/>
    <w:multiLevelType w:val="hybridMultilevel"/>
    <w:tmpl w:val="B07C151A"/>
    <w:lvl w:ilvl="0" w:tplc="0405000B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A382685"/>
    <w:multiLevelType w:val="hybridMultilevel"/>
    <w:tmpl w:val="E63C3EEE"/>
    <w:name w:val="WW8Num62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0D4B8B"/>
    <w:multiLevelType w:val="hybridMultilevel"/>
    <w:tmpl w:val="D24A1A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F10C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8" w15:restartNumberingAfterBreak="0">
    <w:nsid w:val="7D2B2B7F"/>
    <w:multiLevelType w:val="hybridMultilevel"/>
    <w:tmpl w:val="42EA5F0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74D0ED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8573C8"/>
    <w:multiLevelType w:val="hybridMultilevel"/>
    <w:tmpl w:val="FFFFFFFF"/>
    <w:lvl w:ilvl="0" w:tplc="A552D0C8">
      <w:start w:val="1"/>
      <w:numFmt w:val="decimal"/>
      <w:lvlText w:val="%1."/>
      <w:lvlJc w:val="left"/>
      <w:pPr>
        <w:ind w:left="720" w:hanging="360"/>
      </w:pPr>
    </w:lvl>
    <w:lvl w:ilvl="1" w:tplc="25A6CEE0">
      <w:start w:val="1"/>
      <w:numFmt w:val="lowerLetter"/>
      <w:lvlText w:val="%2."/>
      <w:lvlJc w:val="left"/>
      <w:pPr>
        <w:ind w:left="1440" w:hanging="360"/>
      </w:pPr>
    </w:lvl>
    <w:lvl w:ilvl="2" w:tplc="25660ED8">
      <w:start w:val="1"/>
      <w:numFmt w:val="lowerRoman"/>
      <w:lvlText w:val="%3."/>
      <w:lvlJc w:val="right"/>
      <w:pPr>
        <w:ind w:left="2160" w:hanging="180"/>
      </w:pPr>
    </w:lvl>
    <w:lvl w:ilvl="3" w:tplc="F1FCEA1E">
      <w:start w:val="1"/>
      <w:numFmt w:val="decimal"/>
      <w:lvlText w:val="%4."/>
      <w:lvlJc w:val="left"/>
      <w:pPr>
        <w:ind w:left="2880" w:hanging="360"/>
      </w:pPr>
    </w:lvl>
    <w:lvl w:ilvl="4" w:tplc="37A6658A">
      <w:start w:val="1"/>
      <w:numFmt w:val="lowerLetter"/>
      <w:lvlText w:val="%5."/>
      <w:lvlJc w:val="left"/>
      <w:pPr>
        <w:ind w:left="3600" w:hanging="360"/>
      </w:pPr>
    </w:lvl>
    <w:lvl w:ilvl="5" w:tplc="E2601D26">
      <w:start w:val="1"/>
      <w:numFmt w:val="lowerRoman"/>
      <w:lvlText w:val="%6."/>
      <w:lvlJc w:val="right"/>
      <w:pPr>
        <w:ind w:left="4320" w:hanging="180"/>
      </w:pPr>
    </w:lvl>
    <w:lvl w:ilvl="6" w:tplc="7A3E02B4">
      <w:start w:val="1"/>
      <w:numFmt w:val="decimal"/>
      <w:lvlText w:val="%7."/>
      <w:lvlJc w:val="left"/>
      <w:pPr>
        <w:ind w:left="5040" w:hanging="360"/>
      </w:pPr>
    </w:lvl>
    <w:lvl w:ilvl="7" w:tplc="33AA73C6">
      <w:start w:val="1"/>
      <w:numFmt w:val="lowerLetter"/>
      <w:lvlText w:val="%8."/>
      <w:lvlJc w:val="left"/>
      <w:pPr>
        <w:ind w:left="5760" w:hanging="360"/>
      </w:pPr>
    </w:lvl>
    <w:lvl w:ilvl="8" w:tplc="13E497F8">
      <w:start w:val="1"/>
      <w:numFmt w:val="lowerRoman"/>
      <w:lvlText w:val="%9."/>
      <w:lvlJc w:val="right"/>
      <w:pPr>
        <w:ind w:left="6480" w:hanging="180"/>
      </w:pPr>
    </w:lvl>
  </w:abstractNum>
  <w:num w:numId="1" w16cid:durableId="525169615">
    <w:abstractNumId w:val="32"/>
  </w:num>
  <w:num w:numId="2" w16cid:durableId="266238908">
    <w:abstractNumId w:val="22"/>
  </w:num>
  <w:num w:numId="3" w16cid:durableId="1738747353">
    <w:abstractNumId w:val="37"/>
  </w:num>
  <w:num w:numId="4" w16cid:durableId="533545662">
    <w:abstractNumId w:val="29"/>
  </w:num>
  <w:num w:numId="5" w16cid:durableId="1657566279">
    <w:abstractNumId w:val="39"/>
  </w:num>
  <w:num w:numId="6" w16cid:durableId="1616985608">
    <w:abstractNumId w:val="26"/>
  </w:num>
  <w:num w:numId="7" w16cid:durableId="1244871366">
    <w:abstractNumId w:val="9"/>
  </w:num>
  <w:num w:numId="8" w16cid:durableId="108552764">
    <w:abstractNumId w:val="10"/>
  </w:num>
  <w:num w:numId="9" w16cid:durableId="1539121776">
    <w:abstractNumId w:val="11"/>
  </w:num>
  <w:num w:numId="10" w16cid:durableId="1644852627">
    <w:abstractNumId w:val="20"/>
  </w:num>
  <w:num w:numId="11" w16cid:durableId="1572228101">
    <w:abstractNumId w:val="30"/>
  </w:num>
  <w:num w:numId="12" w16cid:durableId="391195104">
    <w:abstractNumId w:val="23"/>
  </w:num>
  <w:num w:numId="13" w16cid:durableId="554240893">
    <w:abstractNumId w:val="34"/>
  </w:num>
  <w:num w:numId="14" w16cid:durableId="1744720684">
    <w:abstractNumId w:val="24"/>
  </w:num>
  <w:num w:numId="15" w16cid:durableId="410976392">
    <w:abstractNumId w:val="31"/>
  </w:num>
  <w:num w:numId="16" w16cid:durableId="514996607">
    <w:abstractNumId w:val="36"/>
  </w:num>
  <w:num w:numId="17" w16cid:durableId="45613193">
    <w:abstractNumId w:val="21"/>
  </w:num>
  <w:num w:numId="18" w16cid:durableId="780219554">
    <w:abstractNumId w:val="28"/>
  </w:num>
  <w:num w:numId="19" w16cid:durableId="1551454755">
    <w:abstractNumId w:val="38"/>
  </w:num>
  <w:num w:numId="20" w16cid:durableId="1419864478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3F"/>
    <w:rsid w:val="000118CE"/>
    <w:rsid w:val="00012C16"/>
    <w:rsid w:val="0002625A"/>
    <w:rsid w:val="00026ECC"/>
    <w:rsid w:val="00027CAA"/>
    <w:rsid w:val="0003002A"/>
    <w:rsid w:val="000330F4"/>
    <w:rsid w:val="00040D1E"/>
    <w:rsid w:val="00046DB8"/>
    <w:rsid w:val="00051F1F"/>
    <w:rsid w:val="000534DB"/>
    <w:rsid w:val="00057E8E"/>
    <w:rsid w:val="0006119B"/>
    <w:rsid w:val="00064545"/>
    <w:rsid w:val="00067F7F"/>
    <w:rsid w:val="000960D0"/>
    <w:rsid w:val="000A118C"/>
    <w:rsid w:val="000A294F"/>
    <w:rsid w:val="000A2B4C"/>
    <w:rsid w:val="000A3BA5"/>
    <w:rsid w:val="000A524E"/>
    <w:rsid w:val="000B3DA5"/>
    <w:rsid w:val="000B6200"/>
    <w:rsid w:val="000D7705"/>
    <w:rsid w:val="000E0349"/>
    <w:rsid w:val="000F3722"/>
    <w:rsid w:val="000F633E"/>
    <w:rsid w:val="0010385B"/>
    <w:rsid w:val="00117CA7"/>
    <w:rsid w:val="00122A74"/>
    <w:rsid w:val="00122DF2"/>
    <w:rsid w:val="00130A9F"/>
    <w:rsid w:val="00140D86"/>
    <w:rsid w:val="0016058A"/>
    <w:rsid w:val="00177674"/>
    <w:rsid w:val="00185D6E"/>
    <w:rsid w:val="001926E6"/>
    <w:rsid w:val="00194A41"/>
    <w:rsid w:val="0019516F"/>
    <w:rsid w:val="001956AD"/>
    <w:rsid w:val="001B2D5C"/>
    <w:rsid w:val="001D1746"/>
    <w:rsid w:val="001D1B3F"/>
    <w:rsid w:val="001D3212"/>
    <w:rsid w:val="001E3A2E"/>
    <w:rsid w:val="001E6490"/>
    <w:rsid w:val="001F7DB3"/>
    <w:rsid w:val="00216888"/>
    <w:rsid w:val="00223836"/>
    <w:rsid w:val="002313C2"/>
    <w:rsid w:val="002463A2"/>
    <w:rsid w:val="00246F81"/>
    <w:rsid w:val="00253DBD"/>
    <w:rsid w:val="00256F3F"/>
    <w:rsid w:val="002613AA"/>
    <w:rsid w:val="0026448B"/>
    <w:rsid w:val="00274BE0"/>
    <w:rsid w:val="002768AB"/>
    <w:rsid w:val="00280877"/>
    <w:rsid w:val="00280F4A"/>
    <w:rsid w:val="0028466F"/>
    <w:rsid w:val="00284C1B"/>
    <w:rsid w:val="0028609E"/>
    <w:rsid w:val="002919F5"/>
    <w:rsid w:val="002A4882"/>
    <w:rsid w:val="002A5762"/>
    <w:rsid w:val="002A62E2"/>
    <w:rsid w:val="002C1025"/>
    <w:rsid w:val="002C1A41"/>
    <w:rsid w:val="002C2C88"/>
    <w:rsid w:val="002E1A9D"/>
    <w:rsid w:val="0030317E"/>
    <w:rsid w:val="0030347F"/>
    <w:rsid w:val="00325153"/>
    <w:rsid w:val="00326273"/>
    <w:rsid w:val="003356F7"/>
    <w:rsid w:val="00351D34"/>
    <w:rsid w:val="00355293"/>
    <w:rsid w:val="00370352"/>
    <w:rsid w:val="00371956"/>
    <w:rsid w:val="003754B7"/>
    <w:rsid w:val="003A0902"/>
    <w:rsid w:val="003C202E"/>
    <w:rsid w:val="003C249A"/>
    <w:rsid w:val="003D018C"/>
    <w:rsid w:val="003D5B14"/>
    <w:rsid w:val="003D79B1"/>
    <w:rsid w:val="003E0129"/>
    <w:rsid w:val="003F7288"/>
    <w:rsid w:val="00402C72"/>
    <w:rsid w:val="00415D14"/>
    <w:rsid w:val="004179D5"/>
    <w:rsid w:val="00422F89"/>
    <w:rsid w:val="00423CC9"/>
    <w:rsid w:val="004279C5"/>
    <w:rsid w:val="00427A13"/>
    <w:rsid w:val="004447B0"/>
    <w:rsid w:val="004472F0"/>
    <w:rsid w:val="00452398"/>
    <w:rsid w:val="00454B55"/>
    <w:rsid w:val="004615FC"/>
    <w:rsid w:val="00463160"/>
    <w:rsid w:val="00470996"/>
    <w:rsid w:val="0047273D"/>
    <w:rsid w:val="00493BB4"/>
    <w:rsid w:val="004A520A"/>
    <w:rsid w:val="004B26F7"/>
    <w:rsid w:val="004B3532"/>
    <w:rsid w:val="004C19DB"/>
    <w:rsid w:val="004C5853"/>
    <w:rsid w:val="004E2FA4"/>
    <w:rsid w:val="004E4623"/>
    <w:rsid w:val="004E6C02"/>
    <w:rsid w:val="004F1E84"/>
    <w:rsid w:val="004F4BAD"/>
    <w:rsid w:val="004F6AC5"/>
    <w:rsid w:val="0050472D"/>
    <w:rsid w:val="00510D03"/>
    <w:rsid w:val="00512679"/>
    <w:rsid w:val="0052204E"/>
    <w:rsid w:val="00530565"/>
    <w:rsid w:val="00531BDF"/>
    <w:rsid w:val="00534D15"/>
    <w:rsid w:val="00542F29"/>
    <w:rsid w:val="0054389A"/>
    <w:rsid w:val="00544218"/>
    <w:rsid w:val="00550DF3"/>
    <w:rsid w:val="00554CD3"/>
    <w:rsid w:val="005609A1"/>
    <w:rsid w:val="00560B43"/>
    <w:rsid w:val="00564F50"/>
    <w:rsid w:val="005775E8"/>
    <w:rsid w:val="00577F01"/>
    <w:rsid w:val="00586931"/>
    <w:rsid w:val="005A6D95"/>
    <w:rsid w:val="005B510C"/>
    <w:rsid w:val="005C00A9"/>
    <w:rsid w:val="005C018D"/>
    <w:rsid w:val="005C33A6"/>
    <w:rsid w:val="005C3FB3"/>
    <w:rsid w:val="005C58DF"/>
    <w:rsid w:val="005C6F98"/>
    <w:rsid w:val="005D6240"/>
    <w:rsid w:val="005E5679"/>
    <w:rsid w:val="005E5D48"/>
    <w:rsid w:val="005F21EC"/>
    <w:rsid w:val="005F3C87"/>
    <w:rsid w:val="0060021D"/>
    <w:rsid w:val="006037A6"/>
    <w:rsid w:val="00607906"/>
    <w:rsid w:val="0061204F"/>
    <w:rsid w:val="00612179"/>
    <w:rsid w:val="00632F0B"/>
    <w:rsid w:val="00635CAF"/>
    <w:rsid w:val="006438DB"/>
    <w:rsid w:val="00643EAB"/>
    <w:rsid w:val="00651114"/>
    <w:rsid w:val="006567C1"/>
    <w:rsid w:val="00670153"/>
    <w:rsid w:val="006945E3"/>
    <w:rsid w:val="00697E47"/>
    <w:rsid w:val="006A5647"/>
    <w:rsid w:val="006B0505"/>
    <w:rsid w:val="006B1497"/>
    <w:rsid w:val="006C2C18"/>
    <w:rsid w:val="006C48AE"/>
    <w:rsid w:val="006C572F"/>
    <w:rsid w:val="006D7727"/>
    <w:rsid w:val="006D79B0"/>
    <w:rsid w:val="006E25A8"/>
    <w:rsid w:val="00702799"/>
    <w:rsid w:val="00715DBC"/>
    <w:rsid w:val="007207F2"/>
    <w:rsid w:val="00725D84"/>
    <w:rsid w:val="00747A71"/>
    <w:rsid w:val="007511AD"/>
    <w:rsid w:val="00751FA7"/>
    <w:rsid w:val="00765F4C"/>
    <w:rsid w:val="00772696"/>
    <w:rsid w:val="0079121C"/>
    <w:rsid w:val="007A0043"/>
    <w:rsid w:val="007A19A1"/>
    <w:rsid w:val="007A2B77"/>
    <w:rsid w:val="007A4405"/>
    <w:rsid w:val="007A7475"/>
    <w:rsid w:val="007B7318"/>
    <w:rsid w:val="007C60B3"/>
    <w:rsid w:val="007D0B1D"/>
    <w:rsid w:val="007D1D04"/>
    <w:rsid w:val="007D6845"/>
    <w:rsid w:val="007E3EAD"/>
    <w:rsid w:val="007E67D9"/>
    <w:rsid w:val="0081434B"/>
    <w:rsid w:val="00825343"/>
    <w:rsid w:val="00833403"/>
    <w:rsid w:val="00834EE6"/>
    <w:rsid w:val="00845BFD"/>
    <w:rsid w:val="0085060F"/>
    <w:rsid w:val="00850C1B"/>
    <w:rsid w:val="008638FA"/>
    <w:rsid w:val="00877D89"/>
    <w:rsid w:val="00881E12"/>
    <w:rsid w:val="008838B9"/>
    <w:rsid w:val="008840AC"/>
    <w:rsid w:val="008910D5"/>
    <w:rsid w:val="0089517A"/>
    <w:rsid w:val="008A4798"/>
    <w:rsid w:val="008C59EE"/>
    <w:rsid w:val="008CCB0E"/>
    <w:rsid w:val="008D61BF"/>
    <w:rsid w:val="008E477D"/>
    <w:rsid w:val="008E4F19"/>
    <w:rsid w:val="008E521A"/>
    <w:rsid w:val="008E60AB"/>
    <w:rsid w:val="008EEE1B"/>
    <w:rsid w:val="008F0294"/>
    <w:rsid w:val="008F1E1A"/>
    <w:rsid w:val="008F2AE0"/>
    <w:rsid w:val="008F3612"/>
    <w:rsid w:val="00902D3D"/>
    <w:rsid w:val="00916609"/>
    <w:rsid w:val="00923E55"/>
    <w:rsid w:val="00932283"/>
    <w:rsid w:val="00943054"/>
    <w:rsid w:val="00946E63"/>
    <w:rsid w:val="00947C00"/>
    <w:rsid w:val="009554B8"/>
    <w:rsid w:val="00972F42"/>
    <w:rsid w:val="00977938"/>
    <w:rsid w:val="00980BC4"/>
    <w:rsid w:val="00993914"/>
    <w:rsid w:val="009A18C8"/>
    <w:rsid w:val="009A6A96"/>
    <w:rsid w:val="009A6D2B"/>
    <w:rsid w:val="009B1A0D"/>
    <w:rsid w:val="009B1B0E"/>
    <w:rsid w:val="009B7634"/>
    <w:rsid w:val="009C77AF"/>
    <w:rsid w:val="009D42C3"/>
    <w:rsid w:val="009D7824"/>
    <w:rsid w:val="009E3471"/>
    <w:rsid w:val="009E583A"/>
    <w:rsid w:val="009F128A"/>
    <w:rsid w:val="00A033D9"/>
    <w:rsid w:val="00A14019"/>
    <w:rsid w:val="00A1782D"/>
    <w:rsid w:val="00A212EB"/>
    <w:rsid w:val="00A237DD"/>
    <w:rsid w:val="00A40F86"/>
    <w:rsid w:val="00A41DB4"/>
    <w:rsid w:val="00A46E78"/>
    <w:rsid w:val="00A47AA4"/>
    <w:rsid w:val="00A61D97"/>
    <w:rsid w:val="00A65ABA"/>
    <w:rsid w:val="00A706B6"/>
    <w:rsid w:val="00A71E44"/>
    <w:rsid w:val="00A76E9F"/>
    <w:rsid w:val="00A81B9C"/>
    <w:rsid w:val="00A85004"/>
    <w:rsid w:val="00A90FB4"/>
    <w:rsid w:val="00A91960"/>
    <w:rsid w:val="00A95AB6"/>
    <w:rsid w:val="00AA020E"/>
    <w:rsid w:val="00AA07DD"/>
    <w:rsid w:val="00AA1364"/>
    <w:rsid w:val="00AA3CE9"/>
    <w:rsid w:val="00AA40CF"/>
    <w:rsid w:val="00AA41BC"/>
    <w:rsid w:val="00AB15CA"/>
    <w:rsid w:val="00AD478C"/>
    <w:rsid w:val="00AE225A"/>
    <w:rsid w:val="00AE6710"/>
    <w:rsid w:val="00AE73C8"/>
    <w:rsid w:val="00AF5AFE"/>
    <w:rsid w:val="00B00176"/>
    <w:rsid w:val="00B03086"/>
    <w:rsid w:val="00B103A9"/>
    <w:rsid w:val="00B16889"/>
    <w:rsid w:val="00B3147F"/>
    <w:rsid w:val="00B604E5"/>
    <w:rsid w:val="00B615BE"/>
    <w:rsid w:val="00B6216F"/>
    <w:rsid w:val="00B74162"/>
    <w:rsid w:val="00B77128"/>
    <w:rsid w:val="00B81A19"/>
    <w:rsid w:val="00B82FB1"/>
    <w:rsid w:val="00B83A68"/>
    <w:rsid w:val="00B84010"/>
    <w:rsid w:val="00B86087"/>
    <w:rsid w:val="00B9487A"/>
    <w:rsid w:val="00BA189B"/>
    <w:rsid w:val="00BB21C9"/>
    <w:rsid w:val="00BD1B0F"/>
    <w:rsid w:val="00BD4DF6"/>
    <w:rsid w:val="00BD6967"/>
    <w:rsid w:val="00BE26BF"/>
    <w:rsid w:val="00BE5734"/>
    <w:rsid w:val="00BF7117"/>
    <w:rsid w:val="00C0050E"/>
    <w:rsid w:val="00C0202A"/>
    <w:rsid w:val="00C04B74"/>
    <w:rsid w:val="00C07CAE"/>
    <w:rsid w:val="00C167FE"/>
    <w:rsid w:val="00C228C2"/>
    <w:rsid w:val="00C37125"/>
    <w:rsid w:val="00C6767B"/>
    <w:rsid w:val="00C72161"/>
    <w:rsid w:val="00C75BC4"/>
    <w:rsid w:val="00C81014"/>
    <w:rsid w:val="00C820D8"/>
    <w:rsid w:val="00C91507"/>
    <w:rsid w:val="00C951B3"/>
    <w:rsid w:val="00C965C7"/>
    <w:rsid w:val="00C974F1"/>
    <w:rsid w:val="00CA0316"/>
    <w:rsid w:val="00CB24CB"/>
    <w:rsid w:val="00CC0B7C"/>
    <w:rsid w:val="00CD0737"/>
    <w:rsid w:val="00CD1C84"/>
    <w:rsid w:val="00CD24F3"/>
    <w:rsid w:val="00CE42EB"/>
    <w:rsid w:val="00CE644F"/>
    <w:rsid w:val="00CE7715"/>
    <w:rsid w:val="00CF5A90"/>
    <w:rsid w:val="00CF5ADC"/>
    <w:rsid w:val="00D0008D"/>
    <w:rsid w:val="00D05F43"/>
    <w:rsid w:val="00D2645A"/>
    <w:rsid w:val="00D32C07"/>
    <w:rsid w:val="00D43BA7"/>
    <w:rsid w:val="00D55262"/>
    <w:rsid w:val="00D60208"/>
    <w:rsid w:val="00D6620F"/>
    <w:rsid w:val="00D845F7"/>
    <w:rsid w:val="00DA18F7"/>
    <w:rsid w:val="00DA2739"/>
    <w:rsid w:val="00DA3042"/>
    <w:rsid w:val="00DB16A3"/>
    <w:rsid w:val="00DC70FB"/>
    <w:rsid w:val="00DD2BC2"/>
    <w:rsid w:val="00DD6BA4"/>
    <w:rsid w:val="00DE48D6"/>
    <w:rsid w:val="00DF288F"/>
    <w:rsid w:val="00DF3AEE"/>
    <w:rsid w:val="00DF7FC4"/>
    <w:rsid w:val="00E061E5"/>
    <w:rsid w:val="00E16FB0"/>
    <w:rsid w:val="00E23015"/>
    <w:rsid w:val="00E24DF8"/>
    <w:rsid w:val="00E35351"/>
    <w:rsid w:val="00E431DF"/>
    <w:rsid w:val="00E531DE"/>
    <w:rsid w:val="00E5715E"/>
    <w:rsid w:val="00E66848"/>
    <w:rsid w:val="00E7479E"/>
    <w:rsid w:val="00E768EF"/>
    <w:rsid w:val="00E77B8E"/>
    <w:rsid w:val="00E80B3A"/>
    <w:rsid w:val="00E84992"/>
    <w:rsid w:val="00EA1E33"/>
    <w:rsid w:val="00EA556C"/>
    <w:rsid w:val="00EA6C9E"/>
    <w:rsid w:val="00EB6A77"/>
    <w:rsid w:val="00EC617E"/>
    <w:rsid w:val="00EC6959"/>
    <w:rsid w:val="00ED115B"/>
    <w:rsid w:val="00EE2203"/>
    <w:rsid w:val="00F1436B"/>
    <w:rsid w:val="00F147CF"/>
    <w:rsid w:val="00F1671D"/>
    <w:rsid w:val="00F205D8"/>
    <w:rsid w:val="00F244A3"/>
    <w:rsid w:val="00F248FB"/>
    <w:rsid w:val="00F270D4"/>
    <w:rsid w:val="00F44487"/>
    <w:rsid w:val="00F4713E"/>
    <w:rsid w:val="00F56EA0"/>
    <w:rsid w:val="00F65FE9"/>
    <w:rsid w:val="00F719E1"/>
    <w:rsid w:val="00F71C70"/>
    <w:rsid w:val="00F72EF5"/>
    <w:rsid w:val="00F83396"/>
    <w:rsid w:val="00F86B81"/>
    <w:rsid w:val="00FB378F"/>
    <w:rsid w:val="00FB3D67"/>
    <w:rsid w:val="00FC4B1D"/>
    <w:rsid w:val="00FD3457"/>
    <w:rsid w:val="00FF3D48"/>
    <w:rsid w:val="01A398F8"/>
    <w:rsid w:val="01AC0E1C"/>
    <w:rsid w:val="024861AD"/>
    <w:rsid w:val="025E36F4"/>
    <w:rsid w:val="02E48E31"/>
    <w:rsid w:val="02E886E0"/>
    <w:rsid w:val="03004B90"/>
    <w:rsid w:val="03EBC50E"/>
    <w:rsid w:val="03FBAC61"/>
    <w:rsid w:val="045C2F7E"/>
    <w:rsid w:val="04721231"/>
    <w:rsid w:val="04D285E0"/>
    <w:rsid w:val="062D9618"/>
    <w:rsid w:val="065D87EB"/>
    <w:rsid w:val="0757F63E"/>
    <w:rsid w:val="083595AA"/>
    <w:rsid w:val="083C33FB"/>
    <w:rsid w:val="083F1852"/>
    <w:rsid w:val="085E4A37"/>
    <w:rsid w:val="08A5482D"/>
    <w:rsid w:val="096BB006"/>
    <w:rsid w:val="09E24FC7"/>
    <w:rsid w:val="0A025048"/>
    <w:rsid w:val="0A161F79"/>
    <w:rsid w:val="0A21FC50"/>
    <w:rsid w:val="0A48ED60"/>
    <w:rsid w:val="0A4A0C95"/>
    <w:rsid w:val="0A67FABF"/>
    <w:rsid w:val="0ABB55D4"/>
    <w:rsid w:val="0ABDEF4D"/>
    <w:rsid w:val="0AF6E0A6"/>
    <w:rsid w:val="0B212BAE"/>
    <w:rsid w:val="0B503115"/>
    <w:rsid w:val="0B5A26C4"/>
    <w:rsid w:val="0B771DBA"/>
    <w:rsid w:val="0BA6CA6A"/>
    <w:rsid w:val="0BD4234B"/>
    <w:rsid w:val="0C688E1C"/>
    <w:rsid w:val="0C9B9DA3"/>
    <w:rsid w:val="0CA2C10C"/>
    <w:rsid w:val="0CF087CB"/>
    <w:rsid w:val="0DF594A9"/>
    <w:rsid w:val="0E7BA2FE"/>
    <w:rsid w:val="0E8AB52A"/>
    <w:rsid w:val="0E9AD0D1"/>
    <w:rsid w:val="0EBB05B6"/>
    <w:rsid w:val="0EE7A0BF"/>
    <w:rsid w:val="0F800E6C"/>
    <w:rsid w:val="0F817A83"/>
    <w:rsid w:val="0FDBBE68"/>
    <w:rsid w:val="10410125"/>
    <w:rsid w:val="1073660E"/>
    <w:rsid w:val="107FCE62"/>
    <w:rsid w:val="113AA079"/>
    <w:rsid w:val="115133FB"/>
    <w:rsid w:val="1181A444"/>
    <w:rsid w:val="119E9AF7"/>
    <w:rsid w:val="11B3E74C"/>
    <w:rsid w:val="11D7F91E"/>
    <w:rsid w:val="12675211"/>
    <w:rsid w:val="128C536D"/>
    <w:rsid w:val="128C75C6"/>
    <w:rsid w:val="12B81D7D"/>
    <w:rsid w:val="12D93FAB"/>
    <w:rsid w:val="12EEF3C3"/>
    <w:rsid w:val="132885AE"/>
    <w:rsid w:val="132FAE6B"/>
    <w:rsid w:val="1358F61E"/>
    <w:rsid w:val="13D159F7"/>
    <w:rsid w:val="13FFC328"/>
    <w:rsid w:val="1509F100"/>
    <w:rsid w:val="15389D67"/>
    <w:rsid w:val="154A9CB8"/>
    <w:rsid w:val="1618AD5B"/>
    <w:rsid w:val="161D3F0A"/>
    <w:rsid w:val="165D4E7B"/>
    <w:rsid w:val="1670C1E7"/>
    <w:rsid w:val="16743E0F"/>
    <w:rsid w:val="16EA9005"/>
    <w:rsid w:val="170762AE"/>
    <w:rsid w:val="174BF1FB"/>
    <w:rsid w:val="17B7FA54"/>
    <w:rsid w:val="17D2E8C9"/>
    <w:rsid w:val="17D3CC32"/>
    <w:rsid w:val="184A0F0A"/>
    <w:rsid w:val="184AC39C"/>
    <w:rsid w:val="1872AB3A"/>
    <w:rsid w:val="187A4C7A"/>
    <w:rsid w:val="18E066B1"/>
    <w:rsid w:val="18FCEC75"/>
    <w:rsid w:val="1955009C"/>
    <w:rsid w:val="19D73236"/>
    <w:rsid w:val="1A17F8E7"/>
    <w:rsid w:val="1A18A282"/>
    <w:rsid w:val="1A9A4516"/>
    <w:rsid w:val="1AE1C443"/>
    <w:rsid w:val="1B0CDFF4"/>
    <w:rsid w:val="1B33880F"/>
    <w:rsid w:val="1B708C08"/>
    <w:rsid w:val="1B7A69D2"/>
    <w:rsid w:val="1B8469FA"/>
    <w:rsid w:val="1BD70610"/>
    <w:rsid w:val="1BEE8239"/>
    <w:rsid w:val="1C0F1399"/>
    <w:rsid w:val="1C47C1D7"/>
    <w:rsid w:val="1C74D6FB"/>
    <w:rsid w:val="1C826C0B"/>
    <w:rsid w:val="1C83C92E"/>
    <w:rsid w:val="1C8AE319"/>
    <w:rsid w:val="1C9ABAEF"/>
    <w:rsid w:val="1CE3F1C4"/>
    <w:rsid w:val="1D5FC890"/>
    <w:rsid w:val="1D76A8CD"/>
    <w:rsid w:val="1D95D146"/>
    <w:rsid w:val="1DA99B92"/>
    <w:rsid w:val="1DB4879B"/>
    <w:rsid w:val="1DC3C9D4"/>
    <w:rsid w:val="1E1D5B7B"/>
    <w:rsid w:val="1E376B87"/>
    <w:rsid w:val="1E874F13"/>
    <w:rsid w:val="1EC486D0"/>
    <w:rsid w:val="1F00FF9A"/>
    <w:rsid w:val="1F281E7A"/>
    <w:rsid w:val="1FC5F1EB"/>
    <w:rsid w:val="1FE587D1"/>
    <w:rsid w:val="1FEA4CD5"/>
    <w:rsid w:val="20429411"/>
    <w:rsid w:val="206ADF59"/>
    <w:rsid w:val="207663AC"/>
    <w:rsid w:val="2088F939"/>
    <w:rsid w:val="20B0691F"/>
    <w:rsid w:val="20E1867E"/>
    <w:rsid w:val="2121834F"/>
    <w:rsid w:val="215E2385"/>
    <w:rsid w:val="215F9316"/>
    <w:rsid w:val="21799484"/>
    <w:rsid w:val="21D49EFF"/>
    <w:rsid w:val="21F17275"/>
    <w:rsid w:val="222766E9"/>
    <w:rsid w:val="2295FD97"/>
    <w:rsid w:val="22A9548B"/>
    <w:rsid w:val="22D52393"/>
    <w:rsid w:val="23FCCFE6"/>
    <w:rsid w:val="23FF915A"/>
    <w:rsid w:val="242FD051"/>
    <w:rsid w:val="243494D0"/>
    <w:rsid w:val="244B1EFA"/>
    <w:rsid w:val="24FACA6A"/>
    <w:rsid w:val="267010D0"/>
    <w:rsid w:val="268B467E"/>
    <w:rsid w:val="26B9A9C1"/>
    <w:rsid w:val="26D53E18"/>
    <w:rsid w:val="271BCCC3"/>
    <w:rsid w:val="27B0F1B1"/>
    <w:rsid w:val="28772912"/>
    <w:rsid w:val="28C41547"/>
    <w:rsid w:val="291C2D54"/>
    <w:rsid w:val="298A57D8"/>
    <w:rsid w:val="2A188993"/>
    <w:rsid w:val="2A351860"/>
    <w:rsid w:val="2A35D0D7"/>
    <w:rsid w:val="2A5BBB9D"/>
    <w:rsid w:val="2AA8C29B"/>
    <w:rsid w:val="2AEAE943"/>
    <w:rsid w:val="2AEC5F22"/>
    <w:rsid w:val="2B158F59"/>
    <w:rsid w:val="2B372778"/>
    <w:rsid w:val="2B4ABF82"/>
    <w:rsid w:val="2B839999"/>
    <w:rsid w:val="2B83BEA7"/>
    <w:rsid w:val="2B891141"/>
    <w:rsid w:val="2BAFDFE7"/>
    <w:rsid w:val="2BCB0D17"/>
    <w:rsid w:val="2BF8099A"/>
    <w:rsid w:val="2C6532D6"/>
    <w:rsid w:val="2C97DC2C"/>
    <w:rsid w:val="2D6025A0"/>
    <w:rsid w:val="2D6A715D"/>
    <w:rsid w:val="2D6D8354"/>
    <w:rsid w:val="2DD53FE0"/>
    <w:rsid w:val="2DD96266"/>
    <w:rsid w:val="2E546610"/>
    <w:rsid w:val="2EA4ECA6"/>
    <w:rsid w:val="2ECAAF77"/>
    <w:rsid w:val="2EDFFE0C"/>
    <w:rsid w:val="2F24F134"/>
    <w:rsid w:val="2F29F4D8"/>
    <w:rsid w:val="2F29F50E"/>
    <w:rsid w:val="2F44DA6A"/>
    <w:rsid w:val="2F62EAE0"/>
    <w:rsid w:val="2F873655"/>
    <w:rsid w:val="2FAB1D94"/>
    <w:rsid w:val="2FABE264"/>
    <w:rsid w:val="30350FB6"/>
    <w:rsid w:val="3035B144"/>
    <w:rsid w:val="30625FEF"/>
    <w:rsid w:val="308E9BB6"/>
    <w:rsid w:val="30B71889"/>
    <w:rsid w:val="30C2D41B"/>
    <w:rsid w:val="30E668A6"/>
    <w:rsid w:val="3150338E"/>
    <w:rsid w:val="3182D7EE"/>
    <w:rsid w:val="31B20FE3"/>
    <w:rsid w:val="32392535"/>
    <w:rsid w:val="32A844CC"/>
    <w:rsid w:val="330082A8"/>
    <w:rsid w:val="3352B466"/>
    <w:rsid w:val="338E53D3"/>
    <w:rsid w:val="339603D7"/>
    <w:rsid w:val="33CD1975"/>
    <w:rsid w:val="33E339EF"/>
    <w:rsid w:val="34E47A8E"/>
    <w:rsid w:val="34FDA908"/>
    <w:rsid w:val="35308906"/>
    <w:rsid w:val="35805684"/>
    <w:rsid w:val="35844AB3"/>
    <w:rsid w:val="35ABADFE"/>
    <w:rsid w:val="35EDFEBE"/>
    <w:rsid w:val="363CA163"/>
    <w:rsid w:val="3647C97A"/>
    <w:rsid w:val="3665EC48"/>
    <w:rsid w:val="3669CBCE"/>
    <w:rsid w:val="367E59E8"/>
    <w:rsid w:val="36FD67D9"/>
    <w:rsid w:val="37385621"/>
    <w:rsid w:val="380F913A"/>
    <w:rsid w:val="38304FDA"/>
    <w:rsid w:val="385BDAA4"/>
    <w:rsid w:val="3878BE97"/>
    <w:rsid w:val="38A0ABD3"/>
    <w:rsid w:val="394EDB36"/>
    <w:rsid w:val="3964FF83"/>
    <w:rsid w:val="3985C113"/>
    <w:rsid w:val="39954F83"/>
    <w:rsid w:val="39E78204"/>
    <w:rsid w:val="3A5CF202"/>
    <w:rsid w:val="3A6B8996"/>
    <w:rsid w:val="3ACC240C"/>
    <w:rsid w:val="3ACE196A"/>
    <w:rsid w:val="3AF2A2C4"/>
    <w:rsid w:val="3B6A2C13"/>
    <w:rsid w:val="3B6AA85B"/>
    <w:rsid w:val="3BA091CA"/>
    <w:rsid w:val="3C280C73"/>
    <w:rsid w:val="3C49171C"/>
    <w:rsid w:val="3C562759"/>
    <w:rsid w:val="3D220676"/>
    <w:rsid w:val="3DA498E7"/>
    <w:rsid w:val="3DED13C3"/>
    <w:rsid w:val="3E0D6E16"/>
    <w:rsid w:val="3E1575D2"/>
    <w:rsid w:val="3E951049"/>
    <w:rsid w:val="3EBFC262"/>
    <w:rsid w:val="3EFF3E50"/>
    <w:rsid w:val="3FB6AAE4"/>
    <w:rsid w:val="401558D8"/>
    <w:rsid w:val="404C856C"/>
    <w:rsid w:val="4073B200"/>
    <w:rsid w:val="408FF4E0"/>
    <w:rsid w:val="40F3E348"/>
    <w:rsid w:val="4109B7CF"/>
    <w:rsid w:val="41196191"/>
    <w:rsid w:val="417CA827"/>
    <w:rsid w:val="418FD578"/>
    <w:rsid w:val="41927B68"/>
    <w:rsid w:val="41AFABE5"/>
    <w:rsid w:val="41B1D62B"/>
    <w:rsid w:val="420E1B35"/>
    <w:rsid w:val="43731FD6"/>
    <w:rsid w:val="437F6324"/>
    <w:rsid w:val="43831F1B"/>
    <w:rsid w:val="4387E7B6"/>
    <w:rsid w:val="4413B358"/>
    <w:rsid w:val="448472A9"/>
    <w:rsid w:val="4513BA9C"/>
    <w:rsid w:val="4538B1A9"/>
    <w:rsid w:val="45885B23"/>
    <w:rsid w:val="45B5C49A"/>
    <w:rsid w:val="45C36545"/>
    <w:rsid w:val="45E592E9"/>
    <w:rsid w:val="4608583B"/>
    <w:rsid w:val="46C54304"/>
    <w:rsid w:val="470F4C87"/>
    <w:rsid w:val="4714418C"/>
    <w:rsid w:val="4785339F"/>
    <w:rsid w:val="48E97F0B"/>
    <w:rsid w:val="490F443A"/>
    <w:rsid w:val="49439038"/>
    <w:rsid w:val="49F8209E"/>
    <w:rsid w:val="4A18AC71"/>
    <w:rsid w:val="4ABD4EF5"/>
    <w:rsid w:val="4ADB9B6D"/>
    <w:rsid w:val="4AFED85E"/>
    <w:rsid w:val="4B046852"/>
    <w:rsid w:val="4B51788B"/>
    <w:rsid w:val="4B92F75A"/>
    <w:rsid w:val="4C117263"/>
    <w:rsid w:val="4C499C96"/>
    <w:rsid w:val="4D01AB3A"/>
    <w:rsid w:val="4D1253C7"/>
    <w:rsid w:val="4DAB59D7"/>
    <w:rsid w:val="4DF87E5F"/>
    <w:rsid w:val="4E9D4004"/>
    <w:rsid w:val="4EA822A1"/>
    <w:rsid w:val="4F012C4F"/>
    <w:rsid w:val="4F159AD9"/>
    <w:rsid w:val="4F51717C"/>
    <w:rsid w:val="4F8F4319"/>
    <w:rsid w:val="4FB985F4"/>
    <w:rsid w:val="4FE56D68"/>
    <w:rsid w:val="503B0625"/>
    <w:rsid w:val="50508FFE"/>
    <w:rsid w:val="505DD43B"/>
    <w:rsid w:val="50674517"/>
    <w:rsid w:val="50B5023E"/>
    <w:rsid w:val="50DA2F6A"/>
    <w:rsid w:val="50E844F4"/>
    <w:rsid w:val="511B06BE"/>
    <w:rsid w:val="5153E5E9"/>
    <w:rsid w:val="516FCEB3"/>
    <w:rsid w:val="51DB2AE5"/>
    <w:rsid w:val="5289B4A4"/>
    <w:rsid w:val="5304C25C"/>
    <w:rsid w:val="53244389"/>
    <w:rsid w:val="5349E0A0"/>
    <w:rsid w:val="5402AC35"/>
    <w:rsid w:val="54382234"/>
    <w:rsid w:val="543C8A14"/>
    <w:rsid w:val="544AD614"/>
    <w:rsid w:val="544FAF06"/>
    <w:rsid w:val="546B1665"/>
    <w:rsid w:val="5476EEDB"/>
    <w:rsid w:val="54EFF4F7"/>
    <w:rsid w:val="551587CD"/>
    <w:rsid w:val="551F61DA"/>
    <w:rsid w:val="558F63FE"/>
    <w:rsid w:val="559D5663"/>
    <w:rsid w:val="56468AC7"/>
    <w:rsid w:val="564D819F"/>
    <w:rsid w:val="5665CC1F"/>
    <w:rsid w:val="566A38DB"/>
    <w:rsid w:val="5695F8A5"/>
    <w:rsid w:val="569B593E"/>
    <w:rsid w:val="56B60116"/>
    <w:rsid w:val="570F3C72"/>
    <w:rsid w:val="5715D2A4"/>
    <w:rsid w:val="5729FC7D"/>
    <w:rsid w:val="576A7846"/>
    <w:rsid w:val="577005F3"/>
    <w:rsid w:val="57C8332E"/>
    <w:rsid w:val="57F7105F"/>
    <w:rsid w:val="58412468"/>
    <w:rsid w:val="58B43D2D"/>
    <w:rsid w:val="59038757"/>
    <w:rsid w:val="59736426"/>
    <w:rsid w:val="59F53106"/>
    <w:rsid w:val="5A31B14D"/>
    <w:rsid w:val="5A49BE2E"/>
    <w:rsid w:val="5A5D5029"/>
    <w:rsid w:val="5B13FE07"/>
    <w:rsid w:val="5B8F397B"/>
    <w:rsid w:val="5B9A7C4D"/>
    <w:rsid w:val="5BA8F301"/>
    <w:rsid w:val="5BD2104B"/>
    <w:rsid w:val="5BE16090"/>
    <w:rsid w:val="5C006A85"/>
    <w:rsid w:val="5C43DCCC"/>
    <w:rsid w:val="5C5FDC94"/>
    <w:rsid w:val="5CC6EC1A"/>
    <w:rsid w:val="5D6C11C0"/>
    <w:rsid w:val="5D79D4F1"/>
    <w:rsid w:val="5DB17B8D"/>
    <w:rsid w:val="5DBF70A8"/>
    <w:rsid w:val="5E18CEE7"/>
    <w:rsid w:val="5F03F14B"/>
    <w:rsid w:val="5F051F94"/>
    <w:rsid w:val="5F12452A"/>
    <w:rsid w:val="5F37EB1D"/>
    <w:rsid w:val="605AFB98"/>
    <w:rsid w:val="60C394D8"/>
    <w:rsid w:val="60DCE2A7"/>
    <w:rsid w:val="60F71B67"/>
    <w:rsid w:val="61321879"/>
    <w:rsid w:val="61E19E62"/>
    <w:rsid w:val="6243FD28"/>
    <w:rsid w:val="62469C8B"/>
    <w:rsid w:val="625637C1"/>
    <w:rsid w:val="629B925E"/>
    <w:rsid w:val="629C750C"/>
    <w:rsid w:val="62B7BBFF"/>
    <w:rsid w:val="62DE3C91"/>
    <w:rsid w:val="6311BC82"/>
    <w:rsid w:val="631204F1"/>
    <w:rsid w:val="63BCF060"/>
    <w:rsid w:val="63CCAD99"/>
    <w:rsid w:val="63DB0694"/>
    <w:rsid w:val="63E55604"/>
    <w:rsid w:val="63FCD736"/>
    <w:rsid w:val="64338114"/>
    <w:rsid w:val="64A415D1"/>
    <w:rsid w:val="6513B23E"/>
    <w:rsid w:val="65386471"/>
    <w:rsid w:val="653DA482"/>
    <w:rsid w:val="6549368C"/>
    <w:rsid w:val="65C7F4F4"/>
    <w:rsid w:val="65CE2D01"/>
    <w:rsid w:val="65EBC150"/>
    <w:rsid w:val="65ED8FA9"/>
    <w:rsid w:val="66009316"/>
    <w:rsid w:val="66905E36"/>
    <w:rsid w:val="67CF8BCC"/>
    <w:rsid w:val="67D79662"/>
    <w:rsid w:val="68044222"/>
    <w:rsid w:val="680F3240"/>
    <w:rsid w:val="682E6229"/>
    <w:rsid w:val="69AC5A8B"/>
    <w:rsid w:val="69DB5D5A"/>
    <w:rsid w:val="6A03A67C"/>
    <w:rsid w:val="6A4CB534"/>
    <w:rsid w:val="6B2ABB3C"/>
    <w:rsid w:val="6B611CD0"/>
    <w:rsid w:val="6BE7DE6A"/>
    <w:rsid w:val="6BE9D28E"/>
    <w:rsid w:val="6C0DE1E9"/>
    <w:rsid w:val="6C35C93E"/>
    <w:rsid w:val="6D286A71"/>
    <w:rsid w:val="6D3CE6FA"/>
    <w:rsid w:val="6D907D55"/>
    <w:rsid w:val="6DB3FD97"/>
    <w:rsid w:val="6DB9E75F"/>
    <w:rsid w:val="6DC936D2"/>
    <w:rsid w:val="6DCBAA8D"/>
    <w:rsid w:val="6E1A474D"/>
    <w:rsid w:val="6E71923A"/>
    <w:rsid w:val="6E91AE71"/>
    <w:rsid w:val="6FA77A31"/>
    <w:rsid w:val="6FB015F6"/>
    <w:rsid w:val="6FF8B750"/>
    <w:rsid w:val="70536DF8"/>
    <w:rsid w:val="7059BC97"/>
    <w:rsid w:val="7095C82F"/>
    <w:rsid w:val="7113D884"/>
    <w:rsid w:val="7149D84A"/>
    <w:rsid w:val="71A80665"/>
    <w:rsid w:val="71CA3C9A"/>
    <w:rsid w:val="71CE5C1A"/>
    <w:rsid w:val="71FF284E"/>
    <w:rsid w:val="7213CE3C"/>
    <w:rsid w:val="726056E6"/>
    <w:rsid w:val="72F7A571"/>
    <w:rsid w:val="731ED062"/>
    <w:rsid w:val="7344BFD4"/>
    <w:rsid w:val="734E147E"/>
    <w:rsid w:val="7384D452"/>
    <w:rsid w:val="73943A61"/>
    <w:rsid w:val="741B2017"/>
    <w:rsid w:val="743CEBD8"/>
    <w:rsid w:val="744E5C44"/>
    <w:rsid w:val="747220F0"/>
    <w:rsid w:val="74841BE7"/>
    <w:rsid w:val="7493E514"/>
    <w:rsid w:val="751BC3E5"/>
    <w:rsid w:val="753A234B"/>
    <w:rsid w:val="7568FDD5"/>
    <w:rsid w:val="75691D1D"/>
    <w:rsid w:val="75F8B2F8"/>
    <w:rsid w:val="76255C87"/>
    <w:rsid w:val="763D12B2"/>
    <w:rsid w:val="765FF310"/>
    <w:rsid w:val="76CA1579"/>
    <w:rsid w:val="77032E40"/>
    <w:rsid w:val="771477A7"/>
    <w:rsid w:val="77884B36"/>
    <w:rsid w:val="77E93480"/>
    <w:rsid w:val="78158A54"/>
    <w:rsid w:val="784D66C0"/>
    <w:rsid w:val="78500634"/>
    <w:rsid w:val="7871D202"/>
    <w:rsid w:val="788D29E4"/>
    <w:rsid w:val="79569A10"/>
    <w:rsid w:val="79D2CD29"/>
    <w:rsid w:val="7A1EAD41"/>
    <w:rsid w:val="7A4F2AA6"/>
    <w:rsid w:val="7A9A61A4"/>
    <w:rsid w:val="7ABD6214"/>
    <w:rsid w:val="7AEEFA64"/>
    <w:rsid w:val="7B61A736"/>
    <w:rsid w:val="7B9355FC"/>
    <w:rsid w:val="7BC3B2D8"/>
    <w:rsid w:val="7C9E6392"/>
    <w:rsid w:val="7CA43B36"/>
    <w:rsid w:val="7CE07D5A"/>
    <w:rsid w:val="7D24C310"/>
    <w:rsid w:val="7D59AC1D"/>
    <w:rsid w:val="7D83EEBE"/>
    <w:rsid w:val="7DA38BB5"/>
    <w:rsid w:val="7DA517D9"/>
    <w:rsid w:val="7DA7D2E7"/>
    <w:rsid w:val="7E1B991F"/>
    <w:rsid w:val="7E57D7CB"/>
    <w:rsid w:val="7E5F00E8"/>
    <w:rsid w:val="7E818728"/>
    <w:rsid w:val="7E9EF1B6"/>
    <w:rsid w:val="7F7000F3"/>
    <w:rsid w:val="7F8E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FFF7C"/>
  <w15:chartTrackingRefBased/>
  <w15:docId w15:val="{A58E6856-796B-4BDA-910C-8FB19863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/>
      <w:sz w:val="24"/>
      <w:szCs w:val="24"/>
    </w:rPr>
  </w:style>
  <w:style w:type="paragraph" w:styleId="Nadpis2">
    <w:name w:val="heading 2"/>
    <w:uiPriority w:val="1"/>
    <w:qFormat/>
    <w:rsid w:val="5B8F39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7">
    <w:name w:val="heading 7"/>
    <w:uiPriority w:val="1"/>
    <w:qFormat/>
    <w:rsid w:val="5B8F397B"/>
    <w:pPr>
      <w:keepNext/>
      <w:jc w:val="both"/>
      <w:outlineLvl w:val="6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11z1">
    <w:name w:val="WW8Num11z1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1z0">
    <w:name w:val="WW8Num21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Symbolyproslovn">
    <w:name w:val="Symboly pro číslování"/>
  </w:style>
  <w:style w:type="character" w:customStyle="1" w:styleId="WW8Num8z0">
    <w:name w:val="WW8Num8z0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4z1">
    <w:name w:val="WW8Num14z1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paragraph" w:styleId="Zkladntext">
    <w:name w:val="Body Text"/>
    <w:uiPriority w:val="1"/>
    <w:rsid w:val="5B8F397B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uiPriority w:val="1"/>
    <w:rsid w:val="5B8F397B"/>
    <w:pPr>
      <w:spacing w:before="120" w:after="120"/>
    </w:pPr>
    <w:rPr>
      <w:rFonts w:cs="Tahoma"/>
      <w:i/>
      <w:iCs/>
    </w:rPr>
  </w:style>
  <w:style w:type="paragraph" w:customStyle="1" w:styleId="Rejstk">
    <w:name w:val="Rejstřík"/>
    <w:uiPriority w:val="1"/>
    <w:rsid w:val="5B8F397B"/>
    <w:rPr>
      <w:rFonts w:cs="Tahoma"/>
    </w:rPr>
  </w:style>
  <w:style w:type="paragraph" w:customStyle="1" w:styleId="Nadpis">
    <w:name w:val="Nadpis"/>
    <w:next w:val="Zkladntext"/>
    <w:uiPriority w:val="1"/>
    <w:rsid w:val="5B8F397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Obsahtabulky">
    <w:name w:val="Obsah tabulky"/>
    <w:uiPriority w:val="1"/>
    <w:rsid w:val="5B8F397B"/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character" w:styleId="Hypertextovodkaz">
    <w:name w:val="Hyperlink"/>
    <w:rsid w:val="00747A71"/>
    <w:rPr>
      <w:color w:val="0000FF"/>
      <w:u w:val="single"/>
    </w:rPr>
  </w:style>
  <w:style w:type="paragraph" w:styleId="Textbubliny">
    <w:name w:val="Balloon Text"/>
    <w:uiPriority w:val="1"/>
    <w:semiHidden/>
    <w:rsid w:val="5B8F397B"/>
    <w:rPr>
      <w:rFonts w:ascii="Tahoma" w:hAnsi="Tahoma" w:cs="Tahoma"/>
      <w:sz w:val="16"/>
      <w:szCs w:val="16"/>
    </w:rPr>
  </w:style>
  <w:style w:type="paragraph" w:styleId="Zhlav">
    <w:name w:val="header"/>
    <w:uiPriority w:val="1"/>
    <w:rsid w:val="5B8F397B"/>
    <w:pPr>
      <w:tabs>
        <w:tab w:val="center" w:pos="4536"/>
        <w:tab w:val="right" w:pos="9072"/>
      </w:tabs>
    </w:pPr>
    <w:rPr>
      <w:lang w:eastAsia="cs-CZ"/>
    </w:rPr>
  </w:style>
  <w:style w:type="paragraph" w:styleId="Normlnodsazen">
    <w:name w:val="Normal Indent"/>
    <w:uiPriority w:val="1"/>
    <w:rsid w:val="5B8F397B"/>
    <w:pPr>
      <w:ind w:left="708"/>
    </w:pPr>
    <w:rPr>
      <w:lang w:eastAsia="cs-CZ"/>
    </w:rPr>
  </w:style>
  <w:style w:type="paragraph" w:styleId="Zpat">
    <w:name w:val="footer"/>
    <w:uiPriority w:val="1"/>
    <w:rsid w:val="5B8F397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A4798"/>
  </w:style>
  <w:style w:type="character" w:styleId="Odkaznakoment">
    <w:name w:val="annotation reference"/>
    <w:semiHidden/>
    <w:rsid w:val="00B82FB1"/>
    <w:rPr>
      <w:sz w:val="16"/>
      <w:szCs w:val="16"/>
    </w:rPr>
  </w:style>
  <w:style w:type="paragraph" w:styleId="Textkomente">
    <w:name w:val="annotation text"/>
    <w:uiPriority w:val="1"/>
    <w:semiHidden/>
    <w:rsid w:val="5B8F397B"/>
  </w:style>
  <w:style w:type="paragraph" w:styleId="Pedmtkomente">
    <w:name w:val="annotation subject"/>
    <w:basedOn w:val="Textkomente"/>
    <w:next w:val="Textkomente"/>
    <w:semiHidden/>
    <w:rsid w:val="00B82FB1"/>
    <w:rPr>
      <w:b/>
      <w:bCs/>
    </w:rPr>
  </w:style>
  <w:style w:type="character" w:styleId="Sledovanodkaz">
    <w:name w:val="FollowedHyperlink"/>
    <w:uiPriority w:val="99"/>
    <w:semiHidden/>
    <w:unhideWhenUsed/>
    <w:rsid w:val="00A76E9F"/>
    <w:rPr>
      <w:color w:val="954F72"/>
      <w:u w:val="single"/>
    </w:rPr>
  </w:style>
  <w:style w:type="paragraph" w:styleId="Odstavecseseznamem">
    <w:name w:val="List Paragraph"/>
    <w:uiPriority w:val="34"/>
    <w:qFormat/>
    <w:rsid w:val="5B8F397B"/>
    <w:pPr>
      <w:ind w:left="720"/>
      <w:contextualSpacing/>
    </w:p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7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1788">
              <w:marLeft w:val="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4529">
                  <w:marLeft w:val="0"/>
                  <w:marRight w:val="28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sobni.asistence@gerontocentrum.cz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gerontocentrum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erontocentrum.cz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va.Holmerova@gerontocentrum.cz" TargetMode="External"/><Relationship Id="rId10" Type="http://schemas.openxmlformats.org/officeDocument/2006/relationships/hyperlink" Target="mailto:osobni.asistence@gerontocentrum.cz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petra.frankova@gerontocentr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C01481BAB5348BD30CD9E07EBB3F0" ma:contentTypeVersion="3" ma:contentTypeDescription="Vytvoří nový dokument" ma:contentTypeScope="" ma:versionID="4f8ea2eaafbe18914235a600bb207a8c">
  <xsd:schema xmlns:xsd="http://www.w3.org/2001/XMLSchema" xmlns:xs="http://www.w3.org/2001/XMLSchema" xmlns:p="http://schemas.microsoft.com/office/2006/metadata/properties" xmlns:ns2="8558ac48-cb20-462b-b912-e4b07a604bb1" targetNamespace="http://schemas.microsoft.com/office/2006/metadata/properties" ma:root="true" ma:fieldsID="a0ba9f7c8e0845c8a884131f323d0672" ns2:_="">
    <xsd:import namespace="8558ac48-cb20-462b-b912-e4b07a604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ac48-cb20-462b-b912-e4b07a604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0FDF61-CD6A-4898-BAC3-E99A463E2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8ac48-cb20-462b-b912-e4b07a604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88734A-88AA-4832-8597-04216D184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3604</Words>
  <Characters>21266</Characters>
  <Application>Microsoft Office Word</Application>
  <DocSecurity>0</DocSecurity>
  <Lines>177</Lines>
  <Paragraphs>49</Paragraphs>
  <ScaleCrop>false</ScaleCrop>
  <Company>Česká alzheimerovská společnost</Company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Gerontologické centrum</dc:title>
  <dc:subject/>
  <dc:creator>Uzivatel</dc:creator>
  <cp:keywords/>
  <cp:lastModifiedBy>Fránková Petra</cp:lastModifiedBy>
  <cp:revision>18</cp:revision>
  <cp:lastPrinted>2026-07-16T16:27:00Z</cp:lastPrinted>
  <dcterms:created xsi:type="dcterms:W3CDTF">2026-09-30T07:30:00Z</dcterms:created>
  <dcterms:modified xsi:type="dcterms:W3CDTF">2026-10-19T09:32:00Z</dcterms:modified>
</cp:coreProperties>
</file>